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57665" w14:textId="77777777" w:rsidR="000D5491" w:rsidRPr="00BD34F9" w:rsidRDefault="000D5491" w:rsidP="000D5491">
      <w:pPr>
        <w:pStyle w:val="Capa-Folhaderosto"/>
      </w:pPr>
      <w:bookmarkStart w:id="0" w:name="_Toc257729034"/>
      <w:bookmarkStart w:id="1" w:name="_Toc257729422"/>
      <w:bookmarkStart w:id="2" w:name="_Toc257729459"/>
      <w:bookmarkStart w:id="3" w:name="_Toc266864359"/>
      <w:bookmarkStart w:id="4" w:name="_Toc266865601"/>
      <w:r w:rsidRPr="00BD34F9">
        <w:t>UNIversidade federal do Paraná</w:t>
      </w:r>
      <w:bookmarkEnd w:id="0"/>
      <w:bookmarkEnd w:id="1"/>
      <w:bookmarkEnd w:id="2"/>
      <w:bookmarkEnd w:id="3"/>
      <w:bookmarkEnd w:id="4"/>
    </w:p>
    <w:p w14:paraId="6FBBCC4B" w14:textId="77777777" w:rsidR="000D5491" w:rsidRPr="00BD34F9" w:rsidRDefault="000D5491" w:rsidP="000D5491">
      <w:pPr>
        <w:pStyle w:val="Capa-Folhaderosto"/>
      </w:pPr>
    </w:p>
    <w:p w14:paraId="12993DA7" w14:textId="77777777" w:rsidR="000D5491" w:rsidRPr="00BD34F9" w:rsidRDefault="000D5491" w:rsidP="000D5491">
      <w:pPr>
        <w:pStyle w:val="Capa-Folhaderosto"/>
      </w:pPr>
      <w:r>
        <w:rPr>
          <w:noProof/>
          <w:lang w:eastAsia="pt-BR"/>
        </w:rPr>
        <w:drawing>
          <wp:anchor distT="0" distB="0" distL="114300" distR="114300" simplePos="0" relativeHeight="251659264" behindDoc="1" locked="0" layoutInCell="1" allowOverlap="1" wp14:anchorId="414333BF" wp14:editId="4A250C70">
            <wp:simplePos x="0" y="0"/>
            <wp:positionH relativeFrom="column">
              <wp:posOffset>-1038225</wp:posOffset>
            </wp:positionH>
            <wp:positionV relativeFrom="paragraph">
              <wp:posOffset>1905</wp:posOffset>
            </wp:positionV>
            <wp:extent cx="7449185" cy="8445500"/>
            <wp:effectExtent l="0" t="0" r="0" b="0"/>
            <wp:wrapNone/>
            <wp:docPr id="8" name="Imagem 8" descr="http://www.portal.ufpr.br/images/capa_padrao_ufpr_imprens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www.portal.ufpr.br/images/capa_padrao_ufpr_imprensa.jpg"/>
                    <pic:cNvPicPr>
                      <a:picLocks/>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7449185" cy="844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EF26E" w14:textId="0DA57B02" w:rsidR="000D5491" w:rsidRPr="00BD34F9" w:rsidRDefault="0042152A" w:rsidP="000D5491">
      <w:pPr>
        <w:pStyle w:val="Capa-Folhaderosto"/>
      </w:pPr>
      <w:r>
        <w:t>seu nome</w:t>
      </w:r>
    </w:p>
    <w:p w14:paraId="530739BB" w14:textId="77777777" w:rsidR="000D5491" w:rsidRPr="00BD34F9" w:rsidRDefault="000D5491" w:rsidP="000D5491">
      <w:pPr>
        <w:pStyle w:val="Capa-Folhaderosto"/>
      </w:pPr>
    </w:p>
    <w:p w14:paraId="573E979E" w14:textId="77777777" w:rsidR="000D5491" w:rsidRPr="00BD34F9" w:rsidRDefault="000D5491" w:rsidP="000D5491">
      <w:pPr>
        <w:pStyle w:val="Capa-Folhaderosto"/>
      </w:pPr>
    </w:p>
    <w:p w14:paraId="174B7CB1" w14:textId="77777777" w:rsidR="000D5491" w:rsidRPr="00BD34F9" w:rsidRDefault="000D5491" w:rsidP="000D5491">
      <w:pPr>
        <w:pStyle w:val="Capa-Folhaderosto"/>
      </w:pPr>
    </w:p>
    <w:p w14:paraId="45FB422E" w14:textId="77777777" w:rsidR="000D5491" w:rsidRPr="00BD34F9" w:rsidRDefault="000D5491" w:rsidP="000D5491">
      <w:pPr>
        <w:pStyle w:val="Capa-Folhaderosto"/>
      </w:pPr>
    </w:p>
    <w:p w14:paraId="5326BB2C" w14:textId="77777777" w:rsidR="000D5491" w:rsidRPr="00BD34F9" w:rsidRDefault="000D5491" w:rsidP="000D5491">
      <w:pPr>
        <w:pStyle w:val="Capa-Folhaderosto"/>
      </w:pPr>
    </w:p>
    <w:p w14:paraId="0FE7665F" w14:textId="77777777" w:rsidR="000D5491" w:rsidRPr="00BD34F9" w:rsidRDefault="000D5491" w:rsidP="000D5491">
      <w:pPr>
        <w:pStyle w:val="Capa-Folhaderosto"/>
      </w:pPr>
    </w:p>
    <w:p w14:paraId="3B4F06C1" w14:textId="77777777" w:rsidR="000D5491" w:rsidRPr="00BD34F9" w:rsidRDefault="000D5491" w:rsidP="000D5491">
      <w:pPr>
        <w:pStyle w:val="Capa-Folhaderosto"/>
      </w:pPr>
    </w:p>
    <w:p w14:paraId="61C2F573" w14:textId="77777777" w:rsidR="000D5491" w:rsidRPr="00BD34F9" w:rsidRDefault="000D5491" w:rsidP="000D5491">
      <w:pPr>
        <w:pStyle w:val="Capa-Folhaderosto"/>
      </w:pPr>
    </w:p>
    <w:p w14:paraId="6A8D8143" w14:textId="631BC220" w:rsidR="000D5491" w:rsidRPr="00BD34F9" w:rsidRDefault="0042152A" w:rsidP="000D5491">
      <w:pPr>
        <w:pStyle w:val="Capa-Folhaderosto"/>
      </w:pPr>
      <w:r>
        <w:t>título do trabalho</w:t>
      </w:r>
    </w:p>
    <w:p w14:paraId="51A4E36C" w14:textId="77777777" w:rsidR="000D5491" w:rsidRPr="00BD34F9" w:rsidRDefault="000D5491" w:rsidP="000D5491">
      <w:pPr>
        <w:pStyle w:val="Capa-Folhaderosto"/>
      </w:pPr>
    </w:p>
    <w:p w14:paraId="3DB57848" w14:textId="77777777" w:rsidR="000D5491" w:rsidRDefault="000D5491" w:rsidP="000D5491">
      <w:pPr>
        <w:pStyle w:val="Capa-Folhaderosto"/>
      </w:pPr>
    </w:p>
    <w:p w14:paraId="75D43805" w14:textId="77777777" w:rsidR="000D5491" w:rsidRDefault="000D5491" w:rsidP="000D5491">
      <w:pPr>
        <w:pStyle w:val="Capa-Folhaderosto"/>
      </w:pPr>
    </w:p>
    <w:p w14:paraId="69761E29" w14:textId="77777777" w:rsidR="000D5491" w:rsidRDefault="000D5491" w:rsidP="000D5491">
      <w:pPr>
        <w:pStyle w:val="Capa-Folhaderosto"/>
      </w:pPr>
    </w:p>
    <w:p w14:paraId="736FFEF5" w14:textId="77777777" w:rsidR="000D5491" w:rsidRDefault="000D5491" w:rsidP="000D5491">
      <w:pPr>
        <w:pStyle w:val="Capa-Folhaderosto"/>
      </w:pPr>
    </w:p>
    <w:p w14:paraId="2A94E4B5" w14:textId="77777777" w:rsidR="000D5491" w:rsidRDefault="000D5491" w:rsidP="000D5491">
      <w:pPr>
        <w:pStyle w:val="Capa-Folhaderosto"/>
      </w:pPr>
    </w:p>
    <w:p w14:paraId="2D16B637" w14:textId="77777777" w:rsidR="000D5491" w:rsidRPr="00BD34F9" w:rsidRDefault="000D5491" w:rsidP="000D5491">
      <w:pPr>
        <w:pStyle w:val="Capa-Folhaderosto"/>
      </w:pPr>
    </w:p>
    <w:p w14:paraId="5B593A3D" w14:textId="77777777" w:rsidR="000D5491" w:rsidRPr="00BD34F9" w:rsidRDefault="000D5491" w:rsidP="000D5491">
      <w:pPr>
        <w:pStyle w:val="Capa-Folhaderosto"/>
      </w:pPr>
    </w:p>
    <w:p w14:paraId="091C2356" w14:textId="77777777" w:rsidR="000D5491" w:rsidRPr="00BD34F9" w:rsidRDefault="000D5491" w:rsidP="000D5491">
      <w:pPr>
        <w:pStyle w:val="Capa-Folhaderosto"/>
      </w:pPr>
    </w:p>
    <w:p w14:paraId="1784404F" w14:textId="77777777" w:rsidR="000D5491" w:rsidRPr="00BD34F9" w:rsidRDefault="000D5491" w:rsidP="000D5491">
      <w:pPr>
        <w:pStyle w:val="Capa-Folhaderosto"/>
      </w:pPr>
    </w:p>
    <w:p w14:paraId="47A3D4AA" w14:textId="77777777" w:rsidR="000D5491" w:rsidRPr="00BD34F9" w:rsidRDefault="000D5491" w:rsidP="000D5491">
      <w:pPr>
        <w:pStyle w:val="Capa-Folhaderosto"/>
      </w:pPr>
    </w:p>
    <w:p w14:paraId="73225FE9" w14:textId="77777777" w:rsidR="000D5491" w:rsidRPr="00BD34F9" w:rsidRDefault="000D5491" w:rsidP="000D5491">
      <w:pPr>
        <w:pStyle w:val="Capa-Folhaderosto"/>
      </w:pPr>
    </w:p>
    <w:p w14:paraId="08C66BE7" w14:textId="77777777" w:rsidR="000D5491" w:rsidRPr="00BD34F9" w:rsidRDefault="000D5491" w:rsidP="000D5491">
      <w:pPr>
        <w:pStyle w:val="Capa-Folhaderosto"/>
      </w:pPr>
    </w:p>
    <w:p w14:paraId="3F2632F1" w14:textId="77777777" w:rsidR="000D5491" w:rsidRPr="00BD34F9" w:rsidRDefault="000D5491" w:rsidP="000D5491">
      <w:pPr>
        <w:pStyle w:val="Capa-Folhaderosto"/>
      </w:pPr>
    </w:p>
    <w:p w14:paraId="377D1FF8" w14:textId="77777777" w:rsidR="000D5491" w:rsidRPr="00BD34F9" w:rsidRDefault="000D5491" w:rsidP="000D5491">
      <w:pPr>
        <w:pStyle w:val="Capa-Folhaderosto"/>
      </w:pPr>
    </w:p>
    <w:p w14:paraId="56402D75" w14:textId="77777777" w:rsidR="000D5491" w:rsidRPr="00BD34F9" w:rsidRDefault="000D5491" w:rsidP="000D5491">
      <w:pPr>
        <w:pStyle w:val="Capa-Folhaderosto"/>
      </w:pPr>
    </w:p>
    <w:p w14:paraId="771CBC77" w14:textId="77777777" w:rsidR="000D5491" w:rsidRPr="00BD34F9" w:rsidRDefault="000D5491" w:rsidP="000D5491">
      <w:pPr>
        <w:pStyle w:val="Capa-Folhaderosto"/>
      </w:pPr>
    </w:p>
    <w:p w14:paraId="24770EB4" w14:textId="77777777" w:rsidR="000D5491" w:rsidRPr="00BD34F9" w:rsidRDefault="000D5491" w:rsidP="000D5491">
      <w:pPr>
        <w:pStyle w:val="Capa-Folhaderosto"/>
      </w:pPr>
    </w:p>
    <w:p w14:paraId="067BD168" w14:textId="4C077F69" w:rsidR="000D5491" w:rsidRPr="00BD34F9" w:rsidRDefault="00682913" w:rsidP="000D5491">
      <w:pPr>
        <w:pStyle w:val="Capa-Folhaderosto"/>
      </w:pPr>
      <w:r>
        <w:t>curitiba</w:t>
      </w:r>
      <w:r w:rsidR="00724A99">
        <w:t>-PR</w:t>
      </w:r>
    </w:p>
    <w:p w14:paraId="571D373B" w14:textId="0D4B41DB" w:rsidR="00A93897" w:rsidRDefault="000D5491" w:rsidP="00A93897">
      <w:pPr>
        <w:pStyle w:val="Capa-Folhaderosto"/>
      </w:pPr>
      <w:r w:rsidRPr="00BD34F9">
        <w:t>20</w:t>
      </w:r>
      <w:r w:rsidR="00682913">
        <w:t>2</w:t>
      </w:r>
      <w:r w:rsidR="009A0F50">
        <w:t>7</w:t>
      </w:r>
    </w:p>
    <w:p w14:paraId="16DCB1F8" w14:textId="77777777" w:rsidR="00A93897" w:rsidRDefault="00A93897">
      <w:pPr>
        <w:rPr>
          <w:rFonts w:ascii="Arial" w:eastAsia="Calibri" w:hAnsi="Arial"/>
          <w:caps/>
          <w:szCs w:val="22"/>
        </w:rPr>
      </w:pPr>
    </w:p>
    <w:p w14:paraId="2BA44146" w14:textId="6D2E9D67" w:rsidR="009E0B35" w:rsidRPr="00A93897" w:rsidRDefault="0042152A" w:rsidP="00A93897">
      <w:pPr>
        <w:pStyle w:val="Capa-Folhaderosto"/>
      </w:pPr>
      <w:r>
        <w:rPr>
          <w:rFonts w:cs="Arial"/>
        </w:rPr>
        <w:lastRenderedPageBreak/>
        <w:t>seu nome</w:t>
      </w:r>
    </w:p>
    <w:p w14:paraId="5768ED86" w14:textId="77777777" w:rsidR="009E0B35" w:rsidRDefault="009E0B35" w:rsidP="009E0B35">
      <w:pPr>
        <w:spacing w:line="360" w:lineRule="auto"/>
        <w:jc w:val="center"/>
        <w:rPr>
          <w:rFonts w:ascii="Arial" w:hAnsi="Arial" w:cs="Arial"/>
        </w:rPr>
      </w:pPr>
    </w:p>
    <w:p w14:paraId="6F6D1860" w14:textId="77777777" w:rsidR="009E0B35" w:rsidRDefault="009E0B35" w:rsidP="009E0B35">
      <w:pPr>
        <w:spacing w:line="360" w:lineRule="auto"/>
        <w:jc w:val="center"/>
        <w:rPr>
          <w:rFonts w:ascii="Arial" w:hAnsi="Arial" w:cs="Arial"/>
        </w:rPr>
      </w:pPr>
    </w:p>
    <w:p w14:paraId="474D0DE4" w14:textId="77777777" w:rsidR="009E0B35" w:rsidRDefault="009E0B35" w:rsidP="009E0B35">
      <w:pPr>
        <w:spacing w:line="360" w:lineRule="auto"/>
        <w:jc w:val="center"/>
        <w:rPr>
          <w:rFonts w:ascii="Arial" w:hAnsi="Arial" w:cs="Arial"/>
        </w:rPr>
      </w:pPr>
    </w:p>
    <w:p w14:paraId="721AB6C5" w14:textId="77777777" w:rsidR="009E0B35" w:rsidRDefault="009E0B35" w:rsidP="009E0B35">
      <w:pPr>
        <w:spacing w:line="360" w:lineRule="auto"/>
        <w:jc w:val="center"/>
        <w:rPr>
          <w:rFonts w:ascii="Arial" w:hAnsi="Arial" w:cs="Arial"/>
        </w:rPr>
      </w:pPr>
    </w:p>
    <w:p w14:paraId="05E2A6B2" w14:textId="77777777" w:rsidR="009E0B35" w:rsidRDefault="009E0B35" w:rsidP="009E0B35">
      <w:pPr>
        <w:spacing w:line="360" w:lineRule="auto"/>
        <w:jc w:val="center"/>
        <w:rPr>
          <w:rFonts w:ascii="Arial" w:hAnsi="Arial" w:cs="Arial"/>
        </w:rPr>
      </w:pPr>
    </w:p>
    <w:p w14:paraId="6321A958" w14:textId="77777777" w:rsidR="009E0B35" w:rsidRDefault="009E0B35" w:rsidP="009E0B35">
      <w:pPr>
        <w:spacing w:line="360" w:lineRule="auto"/>
        <w:jc w:val="center"/>
        <w:rPr>
          <w:rFonts w:ascii="Arial" w:hAnsi="Arial" w:cs="Arial"/>
        </w:rPr>
      </w:pPr>
    </w:p>
    <w:p w14:paraId="1D6A7507" w14:textId="43E0002D" w:rsidR="009E0B35" w:rsidRDefault="0042152A" w:rsidP="00DD181C">
      <w:pPr>
        <w:spacing w:before="7" w:line="360" w:lineRule="auto"/>
        <w:jc w:val="center"/>
        <w:rPr>
          <w:rFonts w:ascii="Arial" w:eastAsia="Arial" w:hAnsi="Arial"/>
          <w:spacing w:val="-1"/>
        </w:rPr>
      </w:pPr>
      <w:r>
        <w:rPr>
          <w:rFonts w:ascii="Arial" w:eastAsia="Arial" w:hAnsi="Arial"/>
          <w:spacing w:val="-1"/>
        </w:rPr>
        <w:t>TÍTULO DO TRABALHO</w:t>
      </w:r>
    </w:p>
    <w:p w14:paraId="18186224" w14:textId="03738622" w:rsidR="009E0B35" w:rsidRDefault="009E0B35" w:rsidP="00BE147D">
      <w:pPr>
        <w:pStyle w:val="PargrafodaLista"/>
        <w:spacing w:line="360" w:lineRule="auto"/>
        <w:ind w:left="4535"/>
        <w:jc w:val="center"/>
        <w:rPr>
          <w:rFonts w:ascii="Arial" w:hAnsi="Arial" w:cs="Arial"/>
          <w:b/>
        </w:rPr>
      </w:pPr>
    </w:p>
    <w:p w14:paraId="01ED7A48" w14:textId="0E78CAEA" w:rsidR="0042152A" w:rsidRDefault="0042152A" w:rsidP="00BE147D">
      <w:pPr>
        <w:pStyle w:val="PargrafodaLista"/>
        <w:spacing w:line="360" w:lineRule="auto"/>
        <w:ind w:left="4535"/>
        <w:jc w:val="center"/>
        <w:rPr>
          <w:rFonts w:ascii="Arial" w:hAnsi="Arial" w:cs="Arial"/>
          <w:b/>
        </w:rPr>
      </w:pPr>
    </w:p>
    <w:p w14:paraId="4B0D33AC" w14:textId="77777777" w:rsidR="0042152A" w:rsidRDefault="0042152A" w:rsidP="00BE147D">
      <w:pPr>
        <w:pStyle w:val="PargrafodaLista"/>
        <w:spacing w:line="360" w:lineRule="auto"/>
        <w:ind w:left="4535"/>
        <w:jc w:val="center"/>
        <w:rPr>
          <w:rFonts w:ascii="Arial" w:hAnsi="Arial" w:cs="Arial"/>
          <w:b/>
        </w:rPr>
      </w:pPr>
    </w:p>
    <w:p w14:paraId="7A79B553" w14:textId="77777777" w:rsidR="00BE147D" w:rsidRDefault="00BE147D" w:rsidP="00BE147D">
      <w:pPr>
        <w:pStyle w:val="PargrafodaLista"/>
        <w:spacing w:line="360" w:lineRule="auto"/>
        <w:ind w:left="4535"/>
        <w:jc w:val="center"/>
        <w:rPr>
          <w:rFonts w:ascii="Arial" w:hAnsi="Arial" w:cs="Arial"/>
          <w:b/>
        </w:rPr>
      </w:pPr>
    </w:p>
    <w:p w14:paraId="2A2E1E79" w14:textId="05FDDF15" w:rsidR="009E0B35" w:rsidRPr="00BE147D" w:rsidRDefault="005F6500" w:rsidP="0042152A">
      <w:pPr>
        <w:pStyle w:val="Default"/>
        <w:ind w:left="4535"/>
        <w:jc w:val="both"/>
        <w:rPr>
          <w:sz w:val="20"/>
          <w:szCs w:val="20"/>
        </w:rPr>
      </w:pPr>
      <w:r>
        <w:rPr>
          <w:sz w:val="20"/>
          <w:szCs w:val="20"/>
        </w:rPr>
        <w:t>Artigo apresentado</w:t>
      </w:r>
      <w:r w:rsidR="009E0B35" w:rsidRPr="00BE147D">
        <w:rPr>
          <w:sz w:val="20"/>
          <w:szCs w:val="20"/>
        </w:rPr>
        <w:t xml:space="preserve"> como requisito parcial </w:t>
      </w:r>
      <w:r w:rsidR="009A0F50">
        <w:rPr>
          <w:sz w:val="20"/>
          <w:szCs w:val="20"/>
        </w:rPr>
        <w:t>para a obtenção do título de Especialista no Curso de Especialização MBA em Estratégia e Inovação, do</w:t>
      </w:r>
      <w:r w:rsidR="009E0B35" w:rsidRPr="00BE147D">
        <w:rPr>
          <w:sz w:val="20"/>
          <w:szCs w:val="20"/>
        </w:rPr>
        <w:t xml:space="preserve"> </w:t>
      </w:r>
      <w:r w:rsidR="00C9528E">
        <w:rPr>
          <w:sz w:val="20"/>
          <w:szCs w:val="20"/>
        </w:rPr>
        <w:t xml:space="preserve">setor de Ciências Sociais Aplicadas da </w:t>
      </w:r>
      <w:r w:rsidR="009E0B35" w:rsidRPr="00BE147D">
        <w:rPr>
          <w:sz w:val="20"/>
          <w:szCs w:val="20"/>
        </w:rPr>
        <w:t xml:space="preserve">Universidade Federal do Paraná. </w:t>
      </w:r>
    </w:p>
    <w:p w14:paraId="4653E265" w14:textId="77777777" w:rsidR="00BE147D" w:rsidRPr="00BE147D" w:rsidRDefault="00BE147D" w:rsidP="00BE147D">
      <w:pPr>
        <w:pStyle w:val="PargrafodaLista"/>
        <w:spacing w:line="360" w:lineRule="auto"/>
        <w:ind w:left="4535"/>
        <w:rPr>
          <w:rFonts w:ascii="Arial" w:hAnsi="Arial" w:cs="Arial"/>
          <w:sz w:val="20"/>
          <w:szCs w:val="20"/>
        </w:rPr>
      </w:pPr>
    </w:p>
    <w:p w14:paraId="1B211FC0" w14:textId="381F2920" w:rsidR="009E0B35" w:rsidRPr="00BE147D" w:rsidRDefault="009E0B35" w:rsidP="00BE147D">
      <w:pPr>
        <w:pStyle w:val="PargrafodaLista"/>
        <w:spacing w:line="360" w:lineRule="auto"/>
        <w:ind w:left="4535"/>
        <w:rPr>
          <w:rFonts w:ascii="Arial" w:hAnsi="Arial" w:cs="Arial"/>
          <w:b/>
        </w:rPr>
      </w:pPr>
      <w:r w:rsidRPr="00BE147D">
        <w:rPr>
          <w:rFonts w:ascii="Arial" w:hAnsi="Arial" w:cs="Arial"/>
          <w:sz w:val="20"/>
          <w:szCs w:val="20"/>
        </w:rPr>
        <w:t xml:space="preserve">Orientador: Prof. </w:t>
      </w:r>
      <w:r w:rsidR="0042152A">
        <w:rPr>
          <w:rFonts w:ascii="Arial" w:hAnsi="Arial" w:cs="Arial"/>
          <w:sz w:val="20"/>
          <w:szCs w:val="20"/>
        </w:rPr>
        <w:t>Dr. XXXXXXXXXXX</w:t>
      </w:r>
    </w:p>
    <w:p w14:paraId="60CBC12B" w14:textId="77777777" w:rsidR="009E0B35" w:rsidRPr="009E0B35" w:rsidRDefault="009E0B35" w:rsidP="00BE147D">
      <w:pPr>
        <w:spacing w:line="360" w:lineRule="auto"/>
        <w:ind w:left="4535"/>
        <w:jc w:val="center"/>
        <w:rPr>
          <w:rFonts w:ascii="Arial" w:hAnsi="Arial" w:cs="Arial"/>
        </w:rPr>
      </w:pPr>
    </w:p>
    <w:p w14:paraId="03BE8636" w14:textId="77777777" w:rsidR="009E0B35" w:rsidRDefault="009E0B35" w:rsidP="009E0B35">
      <w:pPr>
        <w:spacing w:line="360" w:lineRule="auto"/>
        <w:jc w:val="center"/>
      </w:pPr>
    </w:p>
    <w:p w14:paraId="3F2F7532" w14:textId="77777777" w:rsidR="009E0B35" w:rsidRDefault="009E0B35" w:rsidP="009E0B35">
      <w:pPr>
        <w:spacing w:line="360" w:lineRule="auto"/>
        <w:jc w:val="center"/>
      </w:pPr>
    </w:p>
    <w:p w14:paraId="1AAFE61E" w14:textId="77777777" w:rsidR="00BE147D" w:rsidRDefault="00BE147D" w:rsidP="009E0B35">
      <w:pPr>
        <w:spacing w:line="360" w:lineRule="auto"/>
        <w:jc w:val="center"/>
      </w:pPr>
    </w:p>
    <w:p w14:paraId="691BD667" w14:textId="77777777" w:rsidR="00BE147D" w:rsidRDefault="00BE147D" w:rsidP="009E0B35">
      <w:pPr>
        <w:spacing w:line="360" w:lineRule="auto"/>
        <w:jc w:val="center"/>
      </w:pPr>
    </w:p>
    <w:p w14:paraId="6BFD0E86" w14:textId="77777777" w:rsidR="00BE147D" w:rsidRDefault="00BE147D" w:rsidP="009E0B35">
      <w:pPr>
        <w:spacing w:line="360" w:lineRule="auto"/>
        <w:jc w:val="center"/>
      </w:pPr>
    </w:p>
    <w:p w14:paraId="6623141A" w14:textId="77777777" w:rsidR="00BE147D" w:rsidRDefault="00BE147D" w:rsidP="009E0B35">
      <w:pPr>
        <w:spacing w:line="360" w:lineRule="auto"/>
        <w:jc w:val="center"/>
      </w:pPr>
    </w:p>
    <w:p w14:paraId="6AC71929" w14:textId="77777777" w:rsidR="00BE147D" w:rsidRDefault="00BE147D" w:rsidP="009E0B35">
      <w:pPr>
        <w:spacing w:line="360" w:lineRule="auto"/>
        <w:jc w:val="center"/>
      </w:pPr>
    </w:p>
    <w:p w14:paraId="731D336D" w14:textId="77777777" w:rsidR="00BE147D" w:rsidRDefault="00BE147D" w:rsidP="009E0B35">
      <w:pPr>
        <w:spacing w:line="360" w:lineRule="auto"/>
        <w:jc w:val="center"/>
      </w:pPr>
    </w:p>
    <w:p w14:paraId="424ACE6A" w14:textId="77777777" w:rsidR="00BE147D" w:rsidRDefault="00BE147D" w:rsidP="009E0B35">
      <w:pPr>
        <w:spacing w:line="360" w:lineRule="auto"/>
        <w:jc w:val="center"/>
      </w:pPr>
    </w:p>
    <w:p w14:paraId="4ADD8F0D" w14:textId="77777777" w:rsidR="00BE147D" w:rsidRDefault="00BE147D" w:rsidP="009E0B35">
      <w:pPr>
        <w:spacing w:line="360" w:lineRule="auto"/>
        <w:jc w:val="center"/>
      </w:pPr>
    </w:p>
    <w:p w14:paraId="30C5B7B2" w14:textId="77777777" w:rsidR="00BE147D" w:rsidRDefault="00BE147D" w:rsidP="009E0B35">
      <w:pPr>
        <w:spacing w:line="360" w:lineRule="auto"/>
        <w:jc w:val="center"/>
      </w:pPr>
    </w:p>
    <w:p w14:paraId="2C24F691" w14:textId="77777777" w:rsidR="00BE147D" w:rsidRDefault="00BE147D" w:rsidP="009E0B35">
      <w:pPr>
        <w:spacing w:line="360" w:lineRule="auto"/>
        <w:jc w:val="center"/>
      </w:pPr>
    </w:p>
    <w:p w14:paraId="2113D66B" w14:textId="77777777" w:rsidR="00BE147D" w:rsidRDefault="00BE147D" w:rsidP="00BE147D">
      <w:pPr>
        <w:spacing w:line="360" w:lineRule="auto"/>
        <w:jc w:val="center"/>
      </w:pPr>
    </w:p>
    <w:p w14:paraId="11159420" w14:textId="77777777" w:rsidR="00BE147D" w:rsidRDefault="00BE147D" w:rsidP="00A93897">
      <w:pPr>
        <w:spacing w:line="360" w:lineRule="auto"/>
      </w:pPr>
    </w:p>
    <w:p w14:paraId="03E04D85" w14:textId="5FC3C9D6" w:rsidR="00BE147D" w:rsidRPr="009E0B35" w:rsidRDefault="0042152A" w:rsidP="00BE147D">
      <w:pPr>
        <w:pStyle w:val="PargrafodaLista"/>
        <w:spacing w:line="360" w:lineRule="auto"/>
        <w:ind w:left="0"/>
        <w:jc w:val="center"/>
        <w:rPr>
          <w:rFonts w:ascii="Arial" w:hAnsi="Arial" w:cs="Arial"/>
        </w:rPr>
      </w:pPr>
      <w:r>
        <w:rPr>
          <w:rFonts w:ascii="Arial" w:hAnsi="Arial" w:cs="Arial"/>
        </w:rPr>
        <w:t>CURITIBA</w:t>
      </w:r>
      <w:r w:rsidR="00BE147D" w:rsidRPr="009E0B35">
        <w:rPr>
          <w:rFonts w:ascii="Arial" w:hAnsi="Arial" w:cs="Arial"/>
        </w:rPr>
        <w:t>-PR</w:t>
      </w:r>
    </w:p>
    <w:p w14:paraId="4F0A9C24" w14:textId="386E9BB4" w:rsidR="00BE147D" w:rsidRPr="009E0B35" w:rsidRDefault="00BE147D" w:rsidP="00BE147D">
      <w:pPr>
        <w:spacing w:line="360" w:lineRule="auto"/>
        <w:jc w:val="center"/>
        <w:rPr>
          <w:rFonts w:ascii="Arial" w:hAnsi="Arial" w:cs="Arial"/>
        </w:rPr>
      </w:pPr>
      <w:r w:rsidRPr="009E0B35">
        <w:rPr>
          <w:rFonts w:ascii="Arial" w:hAnsi="Arial" w:cs="Arial"/>
        </w:rPr>
        <w:t>20</w:t>
      </w:r>
      <w:r w:rsidR="0042152A">
        <w:rPr>
          <w:rFonts w:ascii="Arial" w:hAnsi="Arial" w:cs="Arial"/>
        </w:rPr>
        <w:t>2</w:t>
      </w:r>
      <w:r w:rsidR="009A0F50">
        <w:rPr>
          <w:rFonts w:ascii="Arial" w:hAnsi="Arial" w:cs="Arial"/>
        </w:rPr>
        <w:t>7</w:t>
      </w:r>
    </w:p>
    <w:p w14:paraId="1A4FDC07" w14:textId="2E7C27F6" w:rsidR="00427328" w:rsidRDefault="00427328" w:rsidP="00B93C82">
      <w:pPr>
        <w:spacing w:line="360" w:lineRule="auto"/>
        <w:rPr>
          <w:rFonts w:ascii="Arial" w:hAnsi="Arial" w:cs="Arial"/>
          <w:b/>
        </w:rPr>
      </w:pPr>
    </w:p>
    <w:p w14:paraId="6C15CEF3" w14:textId="192E3C42" w:rsidR="0042152A" w:rsidRDefault="0042152A" w:rsidP="00B93C82">
      <w:pPr>
        <w:spacing w:line="360" w:lineRule="auto"/>
        <w:rPr>
          <w:rFonts w:ascii="Arial" w:hAnsi="Arial" w:cs="Arial"/>
          <w:b/>
        </w:rPr>
      </w:pPr>
      <w:r>
        <w:rPr>
          <w:rFonts w:ascii="Arial" w:hAnsi="Arial" w:cs="Arial"/>
          <w:b/>
        </w:rPr>
        <w:t>RESUMO</w:t>
      </w:r>
    </w:p>
    <w:p w14:paraId="17ADCD64" w14:textId="77777777" w:rsidR="0042152A" w:rsidRDefault="0042152A" w:rsidP="00B93C82">
      <w:pPr>
        <w:spacing w:line="360" w:lineRule="auto"/>
        <w:rPr>
          <w:rFonts w:ascii="Arial" w:hAnsi="Arial" w:cs="Arial"/>
          <w:b/>
        </w:rPr>
      </w:pPr>
    </w:p>
    <w:p w14:paraId="1DCA6C4C" w14:textId="355BA3F5" w:rsidR="0042152A" w:rsidRDefault="0042152A" w:rsidP="00B93C82">
      <w:pPr>
        <w:spacing w:line="360" w:lineRule="auto"/>
        <w:rPr>
          <w:rFonts w:ascii="Arial" w:hAnsi="Arial" w:cs="Arial"/>
          <w:b/>
        </w:rPr>
      </w:pPr>
      <w:r>
        <w:rPr>
          <w:rFonts w:ascii="Arial" w:hAnsi="Arial" w:cs="Arial"/>
          <w:b/>
        </w:rPr>
        <w:t>Palavras-chave:</w:t>
      </w:r>
    </w:p>
    <w:p w14:paraId="712A160C" w14:textId="6B8B2167" w:rsidR="0042152A" w:rsidRDefault="0042152A" w:rsidP="00B93C82">
      <w:pPr>
        <w:spacing w:line="360" w:lineRule="auto"/>
        <w:rPr>
          <w:rFonts w:ascii="Arial" w:hAnsi="Arial" w:cs="Arial"/>
          <w:b/>
        </w:rPr>
      </w:pPr>
    </w:p>
    <w:p w14:paraId="538D5611" w14:textId="702BA882" w:rsidR="0042152A" w:rsidRDefault="0042152A" w:rsidP="00B93C82">
      <w:pPr>
        <w:spacing w:line="360" w:lineRule="auto"/>
        <w:rPr>
          <w:rFonts w:ascii="Arial" w:hAnsi="Arial" w:cs="Arial"/>
          <w:b/>
        </w:rPr>
      </w:pPr>
    </w:p>
    <w:p w14:paraId="55EC775D" w14:textId="6BAC199A" w:rsidR="0042152A" w:rsidRDefault="0042152A" w:rsidP="00B93C82">
      <w:pPr>
        <w:spacing w:line="360" w:lineRule="auto"/>
        <w:rPr>
          <w:rFonts w:ascii="Arial" w:hAnsi="Arial" w:cs="Arial"/>
          <w:b/>
        </w:rPr>
      </w:pPr>
    </w:p>
    <w:p w14:paraId="445F1B96" w14:textId="77777777" w:rsidR="0042152A" w:rsidRDefault="0042152A" w:rsidP="00B93C82">
      <w:pPr>
        <w:spacing w:line="360" w:lineRule="auto"/>
        <w:rPr>
          <w:rFonts w:ascii="Arial" w:hAnsi="Arial" w:cs="Arial"/>
          <w:b/>
        </w:rPr>
      </w:pPr>
    </w:p>
    <w:p w14:paraId="773951E3" w14:textId="6BD7C2C8" w:rsidR="0042152A" w:rsidRDefault="0042152A" w:rsidP="00B93C82">
      <w:pPr>
        <w:spacing w:line="360" w:lineRule="auto"/>
        <w:rPr>
          <w:rFonts w:ascii="Arial" w:hAnsi="Arial" w:cs="Arial"/>
          <w:b/>
        </w:rPr>
      </w:pPr>
      <w:r>
        <w:rPr>
          <w:rFonts w:ascii="Arial" w:hAnsi="Arial" w:cs="Arial"/>
          <w:b/>
        </w:rPr>
        <w:t>ABSTRACT</w:t>
      </w:r>
    </w:p>
    <w:p w14:paraId="169EF78A" w14:textId="77777777" w:rsidR="0042152A" w:rsidRDefault="0042152A" w:rsidP="00B93C82">
      <w:pPr>
        <w:spacing w:line="360" w:lineRule="auto"/>
        <w:rPr>
          <w:rFonts w:ascii="Arial" w:hAnsi="Arial" w:cs="Arial"/>
          <w:b/>
        </w:rPr>
      </w:pPr>
    </w:p>
    <w:p w14:paraId="4F585E41" w14:textId="7942E6D8" w:rsidR="0042152A" w:rsidRDefault="0042152A" w:rsidP="00B93C82">
      <w:pPr>
        <w:spacing w:line="360" w:lineRule="auto"/>
        <w:rPr>
          <w:rFonts w:ascii="Arial" w:hAnsi="Arial" w:cs="Arial"/>
          <w:b/>
        </w:rPr>
      </w:pPr>
      <w:r>
        <w:rPr>
          <w:rFonts w:ascii="Arial" w:hAnsi="Arial" w:cs="Arial"/>
          <w:b/>
        </w:rPr>
        <w:t>Keywords:</w:t>
      </w:r>
    </w:p>
    <w:p w14:paraId="48377A23" w14:textId="425BC912" w:rsidR="004370E5" w:rsidRPr="004370E5" w:rsidRDefault="002B7BF7" w:rsidP="004A3ABC">
      <w:pPr>
        <w:pStyle w:val="Capa-FolhaDeRosto0"/>
      </w:pPr>
      <w:r>
        <w:br w:type="page"/>
      </w:r>
      <w:bookmarkStart w:id="5" w:name="_Toc257728957"/>
      <w:bookmarkStart w:id="6" w:name="_Toc257729058"/>
      <w:bookmarkStart w:id="7" w:name="_Toc257729280"/>
      <w:bookmarkStart w:id="8" w:name="_Toc257729446"/>
      <w:bookmarkStart w:id="9" w:name="_Toc257729483"/>
      <w:bookmarkStart w:id="10" w:name="_Toc257729500"/>
      <w:bookmarkStart w:id="11" w:name="_Toc257814807"/>
      <w:bookmarkStart w:id="12" w:name="_Toc266865623"/>
      <w:bookmarkStart w:id="13" w:name="_Toc451262447"/>
    </w:p>
    <w:p w14:paraId="4C6A57D7" w14:textId="77777777" w:rsidR="004370E5" w:rsidRPr="004370E5" w:rsidRDefault="004370E5" w:rsidP="004370E5">
      <w:pPr>
        <w:keepNext/>
        <w:keepLines/>
        <w:spacing w:after="300" w:line="360" w:lineRule="auto"/>
        <w:ind w:left="432" w:hanging="432"/>
        <w:outlineLvl w:val="0"/>
        <w:rPr>
          <w:rFonts w:ascii="Arial" w:eastAsia="Calibri" w:hAnsi="Arial" w:cs="Arial"/>
          <w:b/>
          <w:bCs/>
          <w:caps/>
          <w:szCs w:val="28"/>
          <w:lang w:eastAsia="zh-CN"/>
        </w:rPr>
      </w:pPr>
      <w:r w:rsidRPr="004370E5">
        <w:rPr>
          <w:rFonts w:ascii="Arial" w:eastAsia="Calibri" w:hAnsi="Arial" w:cs="Arial"/>
          <w:b/>
          <w:bCs/>
          <w:caps/>
          <w:szCs w:val="28"/>
          <w:lang w:eastAsia="zh-CN"/>
        </w:rPr>
        <w:lastRenderedPageBreak/>
        <w:t>1 Introdução</w:t>
      </w:r>
      <w:bookmarkEnd w:id="5"/>
      <w:bookmarkEnd w:id="6"/>
      <w:bookmarkEnd w:id="7"/>
      <w:bookmarkEnd w:id="8"/>
      <w:bookmarkEnd w:id="9"/>
      <w:bookmarkEnd w:id="10"/>
      <w:bookmarkEnd w:id="11"/>
      <w:bookmarkEnd w:id="12"/>
      <w:bookmarkEnd w:id="13"/>
    </w:p>
    <w:p w14:paraId="26B8A288" w14:textId="77777777" w:rsidR="004370E5" w:rsidRPr="004370E5" w:rsidRDefault="004370E5" w:rsidP="004370E5">
      <w:pPr>
        <w:tabs>
          <w:tab w:val="left" w:pos="851"/>
          <w:tab w:val="left" w:pos="1080"/>
        </w:tabs>
        <w:suppressAutoHyphens/>
        <w:spacing w:line="360" w:lineRule="auto"/>
        <w:ind w:firstLine="851"/>
        <w:jc w:val="both"/>
        <w:rPr>
          <w:rFonts w:ascii="Arial" w:eastAsia="Calibri" w:hAnsi="Arial" w:cs="Arial"/>
          <w:szCs w:val="22"/>
          <w:lang w:eastAsia="zh-CN"/>
        </w:rPr>
      </w:pPr>
      <w:r w:rsidRPr="004370E5">
        <w:rPr>
          <w:rFonts w:ascii="Arial" w:eastAsia="Calibri" w:hAnsi="Arial" w:cs="Arial"/>
          <w:szCs w:val="22"/>
          <w:lang w:eastAsia="zh-CN"/>
        </w:rPr>
        <w:t>Digite seu texto.Texto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14400391" w14:textId="77777777" w:rsidR="004370E5" w:rsidRPr="004370E5" w:rsidRDefault="004370E5" w:rsidP="004370E5">
      <w:pPr>
        <w:tabs>
          <w:tab w:val="left" w:pos="851"/>
          <w:tab w:val="left" w:pos="1080"/>
        </w:tabs>
        <w:suppressAutoHyphens/>
        <w:spacing w:line="360" w:lineRule="auto"/>
        <w:ind w:firstLine="851"/>
        <w:jc w:val="both"/>
        <w:rPr>
          <w:rFonts w:ascii="Arial" w:eastAsia="Calibri" w:hAnsi="Arial" w:cs="Arial"/>
          <w:szCs w:val="22"/>
          <w:lang w:eastAsia="zh-CN"/>
        </w:rPr>
      </w:pPr>
      <w:r w:rsidRPr="004370E5">
        <w:rPr>
          <w:rFonts w:ascii="Arial" w:eastAsia="Calibri" w:hAnsi="Arial" w:cs="Arial"/>
          <w:szCs w:val="22"/>
          <w:lang w:eastAsia="zh-CN"/>
        </w:rPr>
        <w:t>Digite seu texto.Texto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76D58214" w14:textId="77777777" w:rsidR="004370E5" w:rsidRPr="004370E5" w:rsidRDefault="004370E5" w:rsidP="004370E5">
      <w:pPr>
        <w:tabs>
          <w:tab w:val="left" w:pos="851"/>
          <w:tab w:val="left" w:pos="1080"/>
        </w:tabs>
        <w:suppressAutoHyphens/>
        <w:spacing w:line="360" w:lineRule="auto"/>
        <w:ind w:firstLine="851"/>
        <w:jc w:val="both"/>
        <w:rPr>
          <w:rFonts w:ascii="Arial" w:eastAsia="Calibri" w:hAnsi="Arial" w:cs="Arial"/>
          <w:szCs w:val="22"/>
          <w:lang w:eastAsia="zh-CN"/>
        </w:rPr>
      </w:pPr>
      <w:r w:rsidRPr="004370E5">
        <w:rPr>
          <w:rFonts w:ascii="Arial" w:eastAsia="Calibri" w:hAnsi="Arial" w:cs="Arial"/>
          <w:szCs w:val="22"/>
          <w:lang w:eastAsia="zh-CN"/>
        </w:rPr>
        <w:t>Digite seu texto.Texto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77EC2024" w14:textId="77777777" w:rsidR="004370E5" w:rsidRPr="004370E5" w:rsidRDefault="004370E5" w:rsidP="004370E5">
      <w:pPr>
        <w:tabs>
          <w:tab w:val="left" w:pos="851"/>
          <w:tab w:val="left" w:pos="1080"/>
        </w:tabs>
        <w:suppressAutoHyphens/>
        <w:spacing w:line="360" w:lineRule="auto"/>
        <w:ind w:firstLine="851"/>
        <w:jc w:val="both"/>
        <w:rPr>
          <w:rFonts w:ascii="Arial" w:eastAsia="Calibri" w:hAnsi="Arial" w:cs="Arial"/>
          <w:szCs w:val="22"/>
          <w:lang w:eastAsia="zh-CN"/>
        </w:rPr>
      </w:pPr>
      <w:r w:rsidRPr="004370E5">
        <w:rPr>
          <w:rFonts w:ascii="Arial" w:eastAsia="Calibri" w:hAnsi="Arial" w:cs="Arial"/>
          <w:szCs w:val="22"/>
          <w:lang w:eastAsia="zh-CN"/>
        </w:rPr>
        <w:t>Digite seu texto.Texto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3899EE0E" w14:textId="77777777" w:rsidR="004370E5" w:rsidRPr="004370E5" w:rsidRDefault="004370E5" w:rsidP="004370E5">
      <w:pPr>
        <w:tabs>
          <w:tab w:val="left" w:pos="851"/>
          <w:tab w:val="left" w:pos="1080"/>
        </w:tabs>
        <w:suppressAutoHyphens/>
        <w:spacing w:line="360" w:lineRule="auto"/>
        <w:ind w:firstLine="851"/>
        <w:jc w:val="both"/>
        <w:rPr>
          <w:rFonts w:ascii="Arial" w:eastAsia="Calibri" w:hAnsi="Arial" w:cs="Arial"/>
          <w:szCs w:val="22"/>
          <w:lang w:eastAsia="zh-CN"/>
        </w:rPr>
      </w:pPr>
      <w:r w:rsidRPr="004370E5">
        <w:rPr>
          <w:rFonts w:ascii="Arial" w:eastAsia="Calibri" w:hAnsi="Arial" w:cs="Arial"/>
          <w:szCs w:val="22"/>
          <w:lang w:eastAsia="zh-CN"/>
        </w:rPr>
        <w:t>Digite seu texto.Texto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044E54FF" w14:textId="77777777" w:rsidR="004370E5" w:rsidRPr="004370E5" w:rsidRDefault="004370E5" w:rsidP="004370E5">
      <w:pPr>
        <w:tabs>
          <w:tab w:val="left" w:pos="851"/>
          <w:tab w:val="left" w:pos="1080"/>
        </w:tabs>
        <w:suppressAutoHyphens/>
        <w:spacing w:line="360" w:lineRule="auto"/>
        <w:ind w:firstLine="851"/>
        <w:jc w:val="both"/>
        <w:rPr>
          <w:rFonts w:ascii="Arial" w:eastAsia="Calibri" w:hAnsi="Arial" w:cs="Arial"/>
          <w:color w:val="FF0000"/>
          <w:szCs w:val="22"/>
          <w:lang w:eastAsia="zh-CN"/>
        </w:rPr>
      </w:pPr>
      <w:r w:rsidRPr="004370E5">
        <w:rPr>
          <w:rFonts w:ascii="Arial" w:eastAsia="Calibri" w:hAnsi="Arial" w:cs="Arial"/>
          <w:szCs w:val="22"/>
          <w:lang w:eastAsia="zh-CN"/>
        </w:rPr>
        <w:t xml:space="preserve">Digite seu texto.Texto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r w:rsidRPr="004370E5">
        <w:rPr>
          <w:rFonts w:ascii="Arial" w:eastAsia="Calibri" w:hAnsi="Arial" w:cs="Arial"/>
          <w:color w:val="FF0000"/>
          <w:szCs w:val="22"/>
          <w:lang w:eastAsia="zh-CN"/>
        </w:rPr>
        <w:t>Finalizar a introdução com o objetivo do trabalho.</w:t>
      </w:r>
    </w:p>
    <w:p w14:paraId="4C1F802B" w14:textId="77777777" w:rsidR="004370E5" w:rsidRPr="004370E5" w:rsidRDefault="004370E5" w:rsidP="004370E5">
      <w:pPr>
        <w:suppressAutoHyphens/>
        <w:spacing w:line="360" w:lineRule="auto"/>
        <w:jc w:val="center"/>
        <w:rPr>
          <w:rFonts w:ascii="Arial" w:eastAsia="Calibri" w:hAnsi="Arial" w:cs="Arial"/>
          <w:b/>
          <w:caps/>
          <w:szCs w:val="22"/>
          <w:lang w:eastAsia="zh-CN"/>
        </w:rPr>
      </w:pPr>
    </w:p>
    <w:p w14:paraId="6F84E109" w14:textId="77777777" w:rsidR="004370E5" w:rsidRPr="004370E5" w:rsidRDefault="004370E5" w:rsidP="004370E5">
      <w:pPr>
        <w:keepNext/>
        <w:keepLines/>
        <w:spacing w:after="300" w:line="360" w:lineRule="auto"/>
        <w:ind w:left="227" w:hanging="227"/>
        <w:outlineLvl w:val="0"/>
        <w:rPr>
          <w:rFonts w:ascii="Arial" w:eastAsia="Calibri" w:hAnsi="Arial" w:cs="Arial"/>
          <w:b/>
          <w:bCs/>
          <w:caps/>
          <w:lang w:eastAsia="zh-CN"/>
        </w:rPr>
      </w:pPr>
      <w:bookmarkStart w:id="14" w:name="_Toc451262453"/>
      <w:r w:rsidRPr="004370E5">
        <w:rPr>
          <w:rFonts w:ascii="Arial" w:eastAsia="Calibri" w:hAnsi="Arial" w:cs="Arial"/>
          <w:b/>
          <w:bCs/>
          <w:caps/>
          <w:szCs w:val="28"/>
          <w:lang w:eastAsia="zh-CN"/>
        </w:rPr>
        <w:lastRenderedPageBreak/>
        <w:t>2 revisão</w:t>
      </w:r>
      <w:r w:rsidRPr="004370E5">
        <w:rPr>
          <w:rFonts w:ascii="Arial" w:eastAsia="Calibri" w:hAnsi="Arial" w:cs="Arial"/>
          <w:b/>
          <w:bCs/>
          <w:caps/>
          <w:szCs w:val="28"/>
        </w:rPr>
        <w:t xml:space="preserve"> de literatura</w:t>
      </w:r>
      <w:bookmarkEnd w:id="14"/>
    </w:p>
    <w:p w14:paraId="57BA1A4B"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lang w:eastAsia="zh-CN"/>
        </w:rPr>
      </w:pPr>
      <w:r w:rsidRPr="004370E5">
        <w:rPr>
          <w:rFonts w:ascii="Arial" w:eastAsia="Calibri" w:hAnsi="Arial" w:cs="Arial"/>
          <w:szCs w:val="22"/>
          <w:lang w:eastAsia="zh-CN"/>
        </w:rPr>
        <w:t>Digite seu texto. Texto texto texto texto texto texto texto texto texto texto texto texto texto texto texto texto texto texto texto texto texto texto texto texto.</w:t>
      </w:r>
      <w:r w:rsidRPr="004370E5">
        <w:rPr>
          <w:rFonts w:ascii="Arial" w:eastAsia="Calibri" w:hAnsi="Arial" w:cs="Arial"/>
          <w:lang w:eastAsia="zh-CN"/>
        </w:rPr>
        <w:t xml:space="preserve"> A frutificação acontece no primeiro semestre do ano, com o pico nos meses de fevereiro e abril. (CAVALCANTE, 1991; VENTURIERI, 1993). </w:t>
      </w:r>
    </w:p>
    <w:p w14:paraId="198F8B30"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szCs w:val="22"/>
          <w:lang w:eastAsia="zh-CN"/>
        </w:rPr>
      </w:pPr>
      <w:r w:rsidRPr="004370E5">
        <w:rPr>
          <w:rFonts w:ascii="Arial" w:eastAsia="Calibri" w:hAnsi="Arial" w:cs="Arial"/>
          <w:szCs w:val="22"/>
          <w:lang w:eastAsia="zh-CN"/>
        </w:rPr>
        <w:t>Texto texto texto texto texto texto texto texto texto texto texto texto texto texto texto texto.</w:t>
      </w:r>
      <w:r w:rsidRPr="004370E5">
        <w:rPr>
          <w:rFonts w:ascii="Arial" w:eastAsia="Calibri" w:hAnsi="Arial" w:cs="Arial"/>
          <w:lang w:eastAsia="zh-CN"/>
        </w:rPr>
        <w:t xml:space="preserve"> </w:t>
      </w:r>
      <w:r w:rsidRPr="004370E5">
        <w:rPr>
          <w:rFonts w:ascii="Arial" w:eastAsia="Calibri" w:hAnsi="Arial" w:cs="Arial"/>
          <w:szCs w:val="22"/>
          <w:lang w:eastAsia="zh-CN"/>
        </w:rPr>
        <w:t>Texto texto texto texto texto texto texto texto texto texto texto texto texto texto texto texto texto texto texto texto texto texto texto texto texto texto texto texto texto texto. De acordo com Foucault (1979, p. 84):</w:t>
      </w:r>
    </w:p>
    <w:p w14:paraId="32DB5F0B"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szCs w:val="22"/>
          <w:lang w:eastAsia="zh-CN"/>
        </w:rPr>
      </w:pPr>
    </w:p>
    <w:p w14:paraId="24DA0216" w14:textId="77777777" w:rsidR="004370E5" w:rsidRPr="004370E5" w:rsidRDefault="004370E5" w:rsidP="004370E5">
      <w:pPr>
        <w:tabs>
          <w:tab w:val="left" w:pos="720"/>
          <w:tab w:val="left" w:pos="1080"/>
        </w:tabs>
        <w:suppressAutoHyphens/>
        <w:ind w:left="2268"/>
        <w:jc w:val="both"/>
        <w:rPr>
          <w:rFonts w:ascii="Arial" w:eastAsia="Calibri" w:hAnsi="Arial" w:cs="Arial"/>
          <w:sz w:val="20"/>
          <w:szCs w:val="20"/>
          <w:lang w:eastAsia="zh-CN"/>
        </w:rPr>
      </w:pPr>
      <w:r w:rsidRPr="004370E5">
        <w:rPr>
          <w:rFonts w:ascii="Arial" w:eastAsia="Calibri" w:hAnsi="Arial" w:cs="Arial"/>
          <w:sz w:val="20"/>
          <w:szCs w:val="20"/>
          <w:lang w:eastAsia="zh-CN"/>
        </w:rPr>
        <w:t>Essa medicina de Estado que aparece de maneira bastante precoce,antes mesmo da formação da grande medicina científica de Morgani e Bichat, não tem por objeto a formação de uma força de trabalho adaptada às necessidades das indústrias que se desenvolviam neste momento. Não é o corpo que trabalha, o corpo do proletário que é assumido por essa administração estatal da saúde, mas o próprio corpo dos indivíduos enquanto constituem globalmente o Estado: é a força, não do trabalho, mas estatal, a força do Estado em seus conflitos, econômicos, certamente, mas igualmente políticos, com seus vizinhos. (FOUCAULT, 1979, p. 84).</w:t>
      </w:r>
    </w:p>
    <w:p w14:paraId="5A8EDEB5" w14:textId="77777777" w:rsidR="004370E5" w:rsidRPr="004370E5" w:rsidRDefault="004370E5" w:rsidP="004370E5">
      <w:pPr>
        <w:tabs>
          <w:tab w:val="left" w:pos="720"/>
          <w:tab w:val="left" w:pos="1080"/>
        </w:tabs>
        <w:suppressAutoHyphens/>
        <w:ind w:left="2268"/>
        <w:jc w:val="both"/>
        <w:rPr>
          <w:rFonts w:ascii="Arial" w:eastAsia="Calibri" w:hAnsi="Arial" w:cs="Arial"/>
          <w:sz w:val="20"/>
          <w:szCs w:val="20"/>
          <w:lang w:eastAsia="zh-CN"/>
        </w:rPr>
      </w:pPr>
    </w:p>
    <w:p w14:paraId="3602A1FE" w14:textId="77777777" w:rsidR="004370E5" w:rsidRPr="004370E5" w:rsidRDefault="004370E5" w:rsidP="004370E5">
      <w:pPr>
        <w:suppressAutoHyphens/>
        <w:spacing w:line="360" w:lineRule="auto"/>
        <w:jc w:val="center"/>
        <w:rPr>
          <w:rFonts w:ascii="Arial" w:eastAsia="Calibri" w:hAnsi="Arial" w:cs="Arial"/>
          <w:b/>
          <w:caps/>
          <w:szCs w:val="22"/>
          <w:lang w:eastAsia="zh-CN"/>
        </w:rPr>
      </w:pPr>
    </w:p>
    <w:p w14:paraId="1E0D57C1"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lang w:eastAsia="zh-CN"/>
        </w:rPr>
      </w:pPr>
      <w:r w:rsidRPr="004370E5">
        <w:rPr>
          <w:rFonts w:ascii="Arial" w:eastAsia="Calibri" w:hAnsi="Arial" w:cs="Arial"/>
          <w:szCs w:val="22"/>
          <w:lang w:eastAsia="zh-CN"/>
        </w:rPr>
        <w:t>Digite seu texto. Texto texto texto texto texto texto texto texto texto texto texto texto texto texto texto texto texto texto texto texto texto texto texto texto.</w:t>
      </w:r>
      <w:r w:rsidRPr="004370E5">
        <w:rPr>
          <w:rFonts w:ascii="Arial" w:eastAsia="Calibri" w:hAnsi="Arial" w:cs="Arial"/>
          <w:lang w:eastAsia="zh-CN"/>
        </w:rPr>
        <w:t xml:space="preserve"> A frutificação acontece no primeiro semestre do ano, com o pico nos meses de fevereiro e abril. (CAVALCANTE, 1991; VENTURIERI, 1993). </w:t>
      </w:r>
    </w:p>
    <w:p w14:paraId="00EC4FB9"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lang w:eastAsia="zh-CN"/>
        </w:rPr>
      </w:pPr>
    </w:p>
    <w:p w14:paraId="04BB2010" w14:textId="77777777" w:rsidR="004370E5" w:rsidRPr="004370E5" w:rsidRDefault="004370E5" w:rsidP="004370E5">
      <w:pPr>
        <w:keepNext/>
        <w:keepLines/>
        <w:spacing w:line="360" w:lineRule="auto"/>
        <w:outlineLvl w:val="1"/>
        <w:rPr>
          <w:rFonts w:ascii="Arial" w:eastAsia="Calibri" w:hAnsi="Arial" w:cs="Arial"/>
          <w:bCs/>
          <w:caps/>
          <w:szCs w:val="26"/>
          <w:lang w:eastAsia="zh-CN"/>
        </w:rPr>
      </w:pPr>
      <w:bookmarkStart w:id="15" w:name="_Toc459206328"/>
      <w:bookmarkStart w:id="16" w:name="_Toc459206357"/>
      <w:bookmarkStart w:id="17" w:name="_Toc510121873"/>
      <w:bookmarkStart w:id="18" w:name="_Toc510714404"/>
      <w:bookmarkStart w:id="19" w:name="_Toc510714457"/>
      <w:r w:rsidRPr="004370E5">
        <w:rPr>
          <w:rFonts w:ascii="Arial" w:eastAsia="Calibri" w:hAnsi="Arial" w:cs="Arial"/>
          <w:bCs/>
          <w:caps/>
          <w:szCs w:val="26"/>
          <w:lang w:eastAsia="zh-CN"/>
        </w:rPr>
        <w:t xml:space="preserve">2.1 TÍTULO </w:t>
      </w:r>
      <w:r w:rsidRPr="004370E5">
        <w:rPr>
          <w:rFonts w:ascii="Arial" w:eastAsia="Calibri" w:hAnsi="Arial" w:cs="Arial"/>
          <w:bCs/>
          <w:szCs w:val="26"/>
          <w:lang w:eastAsia="zh-CN"/>
        </w:rPr>
        <w:t>DA SEÇÃO SECUNDÁRIA</w:t>
      </w:r>
      <w:bookmarkEnd w:id="15"/>
      <w:bookmarkEnd w:id="16"/>
      <w:bookmarkEnd w:id="17"/>
      <w:bookmarkEnd w:id="18"/>
      <w:bookmarkEnd w:id="19"/>
      <w:r w:rsidRPr="004370E5">
        <w:rPr>
          <w:rFonts w:ascii="Arial" w:eastAsia="Calibri" w:hAnsi="Arial" w:cs="Arial"/>
          <w:bCs/>
          <w:szCs w:val="26"/>
          <w:lang w:eastAsia="zh-CN"/>
        </w:rPr>
        <w:t xml:space="preserve"> </w:t>
      </w:r>
      <w:r w:rsidRPr="004370E5">
        <w:rPr>
          <w:rFonts w:ascii="Arial" w:eastAsia="Calibri" w:hAnsi="Arial" w:cs="Arial"/>
          <w:bCs/>
          <w:caps/>
          <w:color w:val="0070C0"/>
          <w:szCs w:val="26"/>
          <w:lang w:eastAsia="zh-CN"/>
        </w:rPr>
        <w:t xml:space="preserve">– utilize o estilo </w:t>
      </w:r>
      <w:r w:rsidRPr="004370E5">
        <w:rPr>
          <w:rFonts w:ascii="Arial" w:eastAsia="Calibri" w:hAnsi="Arial" w:cs="Arial"/>
          <w:b/>
          <w:bCs/>
          <w:caps/>
          <w:color w:val="0070C0"/>
          <w:szCs w:val="26"/>
          <w:lang w:eastAsia="zh-CN"/>
        </w:rPr>
        <w:t>título 2</w:t>
      </w:r>
    </w:p>
    <w:p w14:paraId="19C9AD9A"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lang w:eastAsia="zh-CN"/>
        </w:rPr>
      </w:pPr>
    </w:p>
    <w:p w14:paraId="6915BD39"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szCs w:val="22"/>
          <w:lang w:eastAsia="zh-CN"/>
        </w:rPr>
      </w:pPr>
      <w:r w:rsidRPr="004370E5">
        <w:rPr>
          <w:rFonts w:ascii="Arial" w:eastAsia="Calibri" w:hAnsi="Arial" w:cs="Arial"/>
          <w:szCs w:val="22"/>
          <w:lang w:eastAsia="zh-CN"/>
        </w:rPr>
        <w:t>Texto texto texto texto texto texto texto texto texto texto texto texto texto texto texto texto.</w:t>
      </w:r>
      <w:r w:rsidRPr="004370E5">
        <w:rPr>
          <w:rFonts w:ascii="Arial" w:eastAsia="Calibri" w:hAnsi="Arial" w:cs="Arial"/>
          <w:lang w:eastAsia="zh-CN"/>
        </w:rPr>
        <w:t xml:space="preserve"> </w:t>
      </w:r>
      <w:r w:rsidRPr="004370E5">
        <w:rPr>
          <w:rFonts w:ascii="Arial" w:eastAsia="Calibri" w:hAnsi="Arial" w:cs="Arial"/>
          <w:szCs w:val="22"/>
          <w:lang w:eastAsia="zh-CN"/>
        </w:rPr>
        <w:t>Texto texto texto texto texto texto texto texto texto texto texto texto texto texto texto texto texto texto texto texto texto texto texto texto texto texto texto texto texto texto. De acordo com Foucault (1979, p. 84):</w:t>
      </w:r>
    </w:p>
    <w:p w14:paraId="02093133"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szCs w:val="22"/>
          <w:lang w:eastAsia="zh-CN"/>
        </w:rPr>
      </w:pPr>
    </w:p>
    <w:p w14:paraId="35B11006" w14:textId="77777777" w:rsidR="004370E5" w:rsidRPr="004370E5" w:rsidRDefault="004370E5" w:rsidP="004370E5">
      <w:pPr>
        <w:tabs>
          <w:tab w:val="left" w:pos="720"/>
          <w:tab w:val="left" w:pos="1080"/>
        </w:tabs>
        <w:suppressAutoHyphens/>
        <w:ind w:left="2268"/>
        <w:jc w:val="both"/>
        <w:rPr>
          <w:rFonts w:ascii="Arial" w:eastAsia="Calibri" w:hAnsi="Arial" w:cs="Arial"/>
          <w:sz w:val="20"/>
          <w:szCs w:val="20"/>
          <w:lang w:eastAsia="zh-CN"/>
        </w:rPr>
      </w:pPr>
      <w:r w:rsidRPr="004370E5">
        <w:rPr>
          <w:rFonts w:ascii="Arial" w:eastAsia="Calibri" w:hAnsi="Arial" w:cs="Arial"/>
          <w:sz w:val="20"/>
          <w:szCs w:val="20"/>
          <w:lang w:eastAsia="zh-CN"/>
        </w:rPr>
        <w:t xml:space="preserve">Essa medicina de Estado que aparece de maneira bastante precoce,antes mesmo da formação da grande medicina científica de Morgani e Bichat, não tem por objeto a formação de uma força de trabalho adaptada às necessidades das indústrias que se desenvolviam neste momento. Não é o corpo que trabalha, o corpo do proletário que é assumido por essa administração estatal da saúde, mas o próprio corpo dos indivíduos enquanto constituem globalmente o Estado: é a força, não do trabalho, mas estatal, a </w:t>
      </w:r>
      <w:r w:rsidRPr="004370E5">
        <w:rPr>
          <w:rFonts w:ascii="Arial" w:eastAsia="Calibri" w:hAnsi="Arial" w:cs="Arial"/>
          <w:sz w:val="20"/>
          <w:szCs w:val="20"/>
          <w:lang w:eastAsia="zh-CN"/>
        </w:rPr>
        <w:lastRenderedPageBreak/>
        <w:t>força do Estado em seus conflitos, econômicos, certamente, mas igualmente políticos, com seus vizinhos. (FOUCAULT, 1979, p. 84).</w:t>
      </w:r>
    </w:p>
    <w:p w14:paraId="64C08D3F" w14:textId="77777777" w:rsidR="004370E5" w:rsidRPr="004370E5" w:rsidRDefault="004370E5" w:rsidP="004370E5">
      <w:pPr>
        <w:tabs>
          <w:tab w:val="left" w:pos="720"/>
          <w:tab w:val="left" w:pos="1080"/>
        </w:tabs>
        <w:suppressAutoHyphens/>
        <w:ind w:left="2268"/>
        <w:jc w:val="both"/>
        <w:rPr>
          <w:rFonts w:ascii="Arial" w:eastAsia="Calibri" w:hAnsi="Arial" w:cs="Arial"/>
          <w:sz w:val="20"/>
          <w:szCs w:val="20"/>
          <w:lang w:eastAsia="zh-CN"/>
        </w:rPr>
      </w:pPr>
    </w:p>
    <w:p w14:paraId="49F79D47"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szCs w:val="22"/>
          <w:lang w:eastAsia="zh-CN"/>
        </w:rPr>
      </w:pPr>
    </w:p>
    <w:p w14:paraId="3B597C25"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szCs w:val="22"/>
          <w:lang w:eastAsia="zh-CN"/>
        </w:rPr>
      </w:pPr>
      <w:r w:rsidRPr="004370E5">
        <w:rPr>
          <w:rFonts w:ascii="Arial" w:eastAsia="Calibri" w:hAnsi="Arial" w:cs="Arial"/>
          <w:szCs w:val="22"/>
          <w:lang w:eastAsia="zh-CN"/>
        </w:rPr>
        <w:t>Digite seu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sidRPr="004370E5">
        <w:rPr>
          <w:rFonts w:ascii="Arial" w:eastAsia="Calibri" w:hAnsi="Arial" w:cs="Arial"/>
          <w:lang w:eastAsia="zh-CN"/>
        </w:rPr>
        <w:t xml:space="preserve"> </w:t>
      </w:r>
    </w:p>
    <w:p w14:paraId="72FC58A0" w14:textId="77777777" w:rsidR="004370E5" w:rsidRPr="004370E5" w:rsidRDefault="004370E5" w:rsidP="004370E5">
      <w:pPr>
        <w:keepNext/>
        <w:keepLines/>
        <w:numPr>
          <w:ilvl w:val="1"/>
          <w:numId w:val="0"/>
        </w:numPr>
        <w:spacing w:before="300" w:after="300" w:line="360" w:lineRule="auto"/>
        <w:ind w:left="397" w:hanging="397"/>
        <w:outlineLvl w:val="1"/>
        <w:rPr>
          <w:rFonts w:ascii="Arial" w:eastAsia="Calibri" w:hAnsi="Arial" w:cs="Arial"/>
          <w:b/>
          <w:bCs/>
          <w:caps/>
          <w:szCs w:val="28"/>
          <w:lang w:eastAsia="zh-CN"/>
        </w:rPr>
      </w:pPr>
      <w:bookmarkStart w:id="20" w:name="_Toc266865628"/>
      <w:bookmarkStart w:id="21" w:name="_Toc451262452"/>
      <w:r w:rsidRPr="004370E5">
        <w:rPr>
          <w:rFonts w:ascii="Arial" w:eastAsia="Calibri" w:hAnsi="Arial" w:cs="Arial"/>
          <w:b/>
          <w:bCs/>
          <w:caps/>
          <w:szCs w:val="28"/>
          <w:lang w:eastAsia="zh-CN"/>
        </w:rPr>
        <w:t>3 METODOLOGIA</w:t>
      </w:r>
      <w:bookmarkEnd w:id="20"/>
      <w:bookmarkEnd w:id="21"/>
      <w:r w:rsidRPr="004370E5">
        <w:rPr>
          <w:rFonts w:ascii="Arial" w:eastAsia="Calibri" w:hAnsi="Arial" w:cs="Arial"/>
          <w:b/>
          <w:bCs/>
          <w:caps/>
          <w:szCs w:val="28"/>
          <w:lang w:eastAsia="zh-CN"/>
        </w:rPr>
        <w:t xml:space="preserve"> </w:t>
      </w:r>
    </w:p>
    <w:p w14:paraId="55E0F360"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lang w:eastAsia="zh-CN"/>
        </w:rPr>
      </w:pPr>
      <w:r w:rsidRPr="004370E5">
        <w:rPr>
          <w:rFonts w:ascii="Arial" w:eastAsia="Calibri" w:hAnsi="Arial" w:cs="Arial"/>
          <w:szCs w:val="22"/>
          <w:lang w:eastAsia="zh-CN"/>
        </w:rPr>
        <w:t>Digite seu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sidRPr="004370E5">
        <w:rPr>
          <w:rFonts w:ascii="Arial" w:eastAsia="Calibri" w:hAnsi="Arial" w:cs="Arial"/>
          <w:lang w:eastAsia="zh-CN"/>
        </w:rPr>
        <w:t xml:space="preserve"> </w:t>
      </w:r>
    </w:p>
    <w:p w14:paraId="31E59074"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szCs w:val="22"/>
          <w:lang w:eastAsia="zh-CN"/>
        </w:rPr>
      </w:pPr>
      <w:r w:rsidRPr="004370E5">
        <w:rPr>
          <w:rFonts w:ascii="Arial" w:eastAsia="Calibri" w:hAnsi="Arial" w:cs="Arial"/>
          <w:szCs w:val="22"/>
          <w:lang w:eastAsia="zh-CN"/>
        </w:rPr>
        <w:t>De acordo com Barros (1991, p. 62), “Interpretar significa buscar o sentido</w:t>
      </w:r>
    </w:p>
    <w:p w14:paraId="4EE37F2B" w14:textId="77777777" w:rsidR="004370E5" w:rsidRPr="004370E5" w:rsidRDefault="004370E5" w:rsidP="004370E5">
      <w:pPr>
        <w:tabs>
          <w:tab w:val="left" w:pos="720"/>
          <w:tab w:val="left" w:pos="1080"/>
        </w:tabs>
        <w:suppressAutoHyphens/>
        <w:spacing w:line="360" w:lineRule="auto"/>
        <w:jc w:val="both"/>
        <w:rPr>
          <w:rFonts w:ascii="Arial" w:eastAsia="Calibri" w:hAnsi="Arial" w:cs="Arial"/>
          <w:lang w:eastAsia="zh-CN"/>
        </w:rPr>
      </w:pPr>
      <w:r w:rsidRPr="004370E5">
        <w:rPr>
          <w:rFonts w:ascii="Arial" w:eastAsia="Calibri" w:hAnsi="Arial" w:cs="Arial"/>
          <w:szCs w:val="22"/>
          <w:lang w:eastAsia="zh-CN"/>
        </w:rPr>
        <w:t>mais explicativo dos resultados da pesquisa”.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sidRPr="004370E5">
        <w:rPr>
          <w:rFonts w:ascii="Arial" w:eastAsia="Calibri" w:hAnsi="Arial" w:cs="Arial"/>
          <w:lang w:eastAsia="zh-CN"/>
        </w:rPr>
        <w:t xml:space="preserve"> </w:t>
      </w:r>
    </w:p>
    <w:p w14:paraId="089263F9"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lang w:eastAsia="zh-CN"/>
        </w:rPr>
      </w:pPr>
      <w:r w:rsidRPr="004370E5">
        <w:rPr>
          <w:rFonts w:ascii="Arial" w:eastAsia="Calibri" w:hAnsi="Arial" w:cs="Arial"/>
          <w:szCs w:val="22"/>
          <w:lang w:eastAsia="zh-CN"/>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sidRPr="004370E5">
        <w:rPr>
          <w:rFonts w:ascii="Arial" w:eastAsia="Calibri" w:hAnsi="Arial" w:cs="Arial"/>
          <w:lang w:eastAsia="zh-CN"/>
        </w:rPr>
        <w:t xml:space="preserve">  </w:t>
      </w:r>
    </w:p>
    <w:p w14:paraId="731208A4"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szCs w:val="22"/>
          <w:lang w:eastAsia="zh-CN"/>
        </w:rPr>
      </w:pPr>
      <w:r w:rsidRPr="004370E5">
        <w:rPr>
          <w:rFonts w:ascii="Arial" w:eastAsia="Calibri" w:hAnsi="Arial" w:cs="Arial"/>
          <w:szCs w:val="22"/>
          <w:lang w:eastAsia="zh-CN"/>
        </w:rPr>
        <w:t>Texto texto texto texto texto texto texto texto texto texto texto texto texto texto texto texto texto texto texto texto texto texto texto texto texto texto texto texto texto texto. De acordo com Foucault (1979, p. 84):</w:t>
      </w:r>
    </w:p>
    <w:p w14:paraId="15E27CD5"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szCs w:val="22"/>
          <w:lang w:eastAsia="zh-CN"/>
        </w:rPr>
      </w:pPr>
    </w:p>
    <w:p w14:paraId="2CDBB798" w14:textId="77777777" w:rsidR="004370E5" w:rsidRPr="004370E5" w:rsidRDefault="004370E5" w:rsidP="004370E5">
      <w:pPr>
        <w:tabs>
          <w:tab w:val="left" w:pos="720"/>
          <w:tab w:val="left" w:pos="1080"/>
        </w:tabs>
        <w:suppressAutoHyphens/>
        <w:ind w:left="2268"/>
        <w:jc w:val="both"/>
        <w:rPr>
          <w:rFonts w:ascii="Arial" w:eastAsia="Calibri" w:hAnsi="Arial" w:cs="Arial"/>
          <w:sz w:val="20"/>
          <w:szCs w:val="20"/>
          <w:lang w:eastAsia="zh-CN"/>
        </w:rPr>
      </w:pPr>
      <w:r w:rsidRPr="004370E5">
        <w:rPr>
          <w:rFonts w:ascii="Arial" w:eastAsia="Calibri" w:hAnsi="Arial" w:cs="Arial"/>
          <w:sz w:val="20"/>
          <w:szCs w:val="20"/>
          <w:lang w:eastAsia="zh-CN"/>
        </w:rPr>
        <w:t xml:space="preserve">Essa medicina de Estado que aparece de maneira bastante precoce,antes mesmo da formação da grande medicina científica de Morgani e Bichat, não tem por objeto a formação de uma força de trabalho adaptada às necessidades das indústrias que se desenvolviam neste momento. Não é o corpo que trabalha, o corpo do proletário que é assumido por essa administração estatal da saúde, mas o próprio corpo dos indivíduos enquanto constituem globalmente o Estado: é a força, não do trabalho, mas estatal, a </w:t>
      </w:r>
      <w:r w:rsidRPr="004370E5">
        <w:rPr>
          <w:rFonts w:ascii="Arial" w:eastAsia="Calibri" w:hAnsi="Arial" w:cs="Arial"/>
          <w:sz w:val="20"/>
          <w:szCs w:val="20"/>
          <w:lang w:eastAsia="zh-CN"/>
        </w:rPr>
        <w:lastRenderedPageBreak/>
        <w:t>força do Estado em seus conflitos, econômicos, certamente, mas igualmente políticos, com seus vizinhos. (FOUCAULT, 1979, p. 84).</w:t>
      </w:r>
    </w:p>
    <w:p w14:paraId="041F0F40" w14:textId="77777777" w:rsidR="004370E5" w:rsidRPr="004370E5" w:rsidRDefault="004370E5" w:rsidP="004370E5">
      <w:pPr>
        <w:tabs>
          <w:tab w:val="left" w:pos="720"/>
          <w:tab w:val="left" w:pos="1080"/>
        </w:tabs>
        <w:suppressAutoHyphens/>
        <w:ind w:left="2268"/>
        <w:jc w:val="both"/>
        <w:rPr>
          <w:rFonts w:ascii="Arial" w:eastAsia="Calibri" w:hAnsi="Arial" w:cs="Arial"/>
          <w:sz w:val="20"/>
          <w:szCs w:val="20"/>
          <w:lang w:eastAsia="zh-CN"/>
        </w:rPr>
      </w:pPr>
    </w:p>
    <w:p w14:paraId="3698B33D" w14:textId="77777777" w:rsidR="004370E5" w:rsidRPr="004370E5" w:rsidRDefault="004370E5" w:rsidP="004370E5">
      <w:pPr>
        <w:tabs>
          <w:tab w:val="left" w:pos="720"/>
          <w:tab w:val="left" w:pos="1080"/>
        </w:tabs>
        <w:suppressAutoHyphens/>
        <w:ind w:firstLine="851"/>
        <w:jc w:val="both"/>
        <w:rPr>
          <w:rFonts w:ascii="Arial" w:eastAsia="Calibri" w:hAnsi="Arial" w:cs="Arial"/>
          <w:szCs w:val="22"/>
          <w:lang w:eastAsia="zh-CN"/>
        </w:rPr>
      </w:pPr>
    </w:p>
    <w:p w14:paraId="1B20EC5A"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szCs w:val="22"/>
          <w:lang w:eastAsia="zh-CN"/>
        </w:rPr>
      </w:pPr>
      <w:r w:rsidRPr="004370E5">
        <w:rPr>
          <w:rFonts w:ascii="Arial" w:eastAsia="Calibri" w:hAnsi="Arial" w:cs="Arial"/>
          <w:szCs w:val="22"/>
          <w:lang w:eastAsia="zh-CN"/>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bookmarkStart w:id="22" w:name="_Toc451262460"/>
    </w:p>
    <w:p w14:paraId="5917ED38"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szCs w:val="22"/>
          <w:lang w:eastAsia="zh-CN"/>
        </w:rPr>
      </w:pPr>
    </w:p>
    <w:p w14:paraId="05F463D9" w14:textId="77777777" w:rsidR="004370E5" w:rsidRPr="004370E5" w:rsidRDefault="004370E5" w:rsidP="004370E5">
      <w:pPr>
        <w:keepNext/>
        <w:keepLines/>
        <w:spacing w:after="300" w:line="360" w:lineRule="auto"/>
        <w:ind w:left="432" w:hanging="432"/>
        <w:outlineLvl w:val="0"/>
        <w:rPr>
          <w:rFonts w:ascii="Arial" w:eastAsia="Calibri" w:hAnsi="Arial" w:cs="Arial"/>
          <w:b/>
          <w:bCs/>
          <w:caps/>
          <w:szCs w:val="28"/>
          <w:lang w:eastAsia="zh-CN"/>
        </w:rPr>
      </w:pPr>
      <w:r w:rsidRPr="004370E5">
        <w:rPr>
          <w:rFonts w:ascii="Arial" w:eastAsia="Calibri" w:hAnsi="Arial" w:cs="Arial"/>
          <w:b/>
          <w:bCs/>
          <w:caps/>
          <w:szCs w:val="28"/>
          <w:lang w:eastAsia="zh-CN"/>
        </w:rPr>
        <w:t>4 APRESENTAÇÃO DOS RESULTADOS</w:t>
      </w:r>
      <w:bookmarkEnd w:id="22"/>
      <w:r w:rsidRPr="004370E5">
        <w:rPr>
          <w:rFonts w:ascii="Arial" w:eastAsia="Calibri" w:hAnsi="Arial" w:cs="Arial"/>
          <w:b/>
          <w:bCs/>
          <w:caps/>
          <w:szCs w:val="28"/>
          <w:lang w:eastAsia="zh-CN"/>
        </w:rPr>
        <w:t xml:space="preserve"> </w:t>
      </w:r>
      <w:r w:rsidRPr="004370E5">
        <w:rPr>
          <w:rFonts w:ascii="Arial" w:eastAsia="Calibri" w:hAnsi="Arial" w:cs="Arial"/>
          <w:b/>
          <w:bCs/>
          <w:i/>
          <w:iCs/>
          <w:caps/>
          <w:sz w:val="12"/>
          <w:szCs w:val="14"/>
          <w:lang w:eastAsia="zh-CN"/>
        </w:rPr>
        <w:t>(como diagnóstico e análise dos dados coletados)</w:t>
      </w:r>
    </w:p>
    <w:p w14:paraId="0BA741E5"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lang w:eastAsia="zh-CN"/>
        </w:rPr>
      </w:pPr>
      <w:r w:rsidRPr="004370E5">
        <w:rPr>
          <w:rFonts w:ascii="Arial" w:eastAsia="Calibri" w:hAnsi="Arial" w:cs="Arial"/>
          <w:szCs w:val="22"/>
          <w:lang w:eastAsia="zh-CN"/>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sidRPr="004370E5">
        <w:rPr>
          <w:rFonts w:ascii="Arial" w:eastAsia="Calibri" w:hAnsi="Arial" w:cs="Arial"/>
          <w:lang w:eastAsia="zh-CN"/>
        </w:rPr>
        <w:t xml:space="preserve"> </w:t>
      </w:r>
    </w:p>
    <w:p w14:paraId="2A979B4D" w14:textId="77777777" w:rsidR="004370E5" w:rsidRPr="004370E5" w:rsidRDefault="004370E5" w:rsidP="004370E5">
      <w:pPr>
        <w:suppressAutoHyphens/>
        <w:spacing w:line="360" w:lineRule="auto"/>
        <w:ind w:firstLine="709"/>
        <w:jc w:val="both"/>
        <w:rPr>
          <w:rFonts w:ascii="Arial" w:eastAsia="Calibri" w:hAnsi="Arial" w:cs="Arial"/>
          <w:szCs w:val="22"/>
          <w:lang w:eastAsia="zh-CN"/>
        </w:rPr>
      </w:pPr>
    </w:p>
    <w:p w14:paraId="152D99CA" w14:textId="77777777" w:rsidR="004370E5" w:rsidRPr="004370E5" w:rsidRDefault="004370E5" w:rsidP="004370E5">
      <w:pPr>
        <w:keepNext/>
        <w:keepLines/>
        <w:spacing w:after="300" w:line="360" w:lineRule="auto"/>
        <w:ind w:left="432" w:hanging="432"/>
        <w:outlineLvl w:val="0"/>
        <w:rPr>
          <w:rFonts w:ascii="Arial" w:eastAsia="Calibri" w:hAnsi="Arial" w:cs="Arial"/>
          <w:b/>
          <w:bCs/>
          <w:caps/>
          <w:szCs w:val="28"/>
          <w:lang w:eastAsia="zh-CN"/>
        </w:rPr>
      </w:pPr>
      <w:r w:rsidRPr="004370E5">
        <w:rPr>
          <w:rFonts w:ascii="Arial" w:eastAsia="Calibri" w:hAnsi="Arial" w:cs="Arial"/>
          <w:b/>
          <w:bCs/>
          <w:caps/>
          <w:szCs w:val="28"/>
          <w:lang w:eastAsia="zh-CN"/>
        </w:rPr>
        <w:t>5 apresentação da proposta de intervenção</w:t>
      </w:r>
    </w:p>
    <w:p w14:paraId="1171926F"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lang w:eastAsia="zh-CN"/>
        </w:rPr>
      </w:pPr>
      <w:r w:rsidRPr="004370E5">
        <w:rPr>
          <w:rFonts w:ascii="Arial" w:eastAsia="Calibri" w:hAnsi="Arial" w:cs="Arial"/>
          <w:szCs w:val="22"/>
          <w:lang w:eastAsia="zh-CN"/>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sidRPr="004370E5">
        <w:rPr>
          <w:rFonts w:ascii="Arial" w:eastAsia="Calibri" w:hAnsi="Arial" w:cs="Arial"/>
          <w:lang w:eastAsia="zh-CN"/>
        </w:rPr>
        <w:t xml:space="preserve"> </w:t>
      </w:r>
    </w:p>
    <w:p w14:paraId="4D0B5AB4"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szCs w:val="22"/>
          <w:lang w:eastAsia="zh-CN"/>
        </w:rPr>
      </w:pPr>
      <w:r w:rsidRPr="004370E5">
        <w:rPr>
          <w:rFonts w:ascii="Arial" w:eastAsia="Calibri" w:hAnsi="Arial" w:cs="Arial"/>
          <w:szCs w:val="22"/>
          <w:lang w:eastAsia="zh-CN"/>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69BBFD43" w14:textId="3C1CD860" w:rsidR="004370E5" w:rsidRPr="004370E5" w:rsidRDefault="004370E5" w:rsidP="004A3ABC">
      <w:pPr>
        <w:tabs>
          <w:tab w:val="left" w:pos="720"/>
          <w:tab w:val="left" w:pos="1080"/>
        </w:tabs>
        <w:suppressAutoHyphens/>
        <w:spacing w:line="360" w:lineRule="auto"/>
        <w:ind w:firstLine="851"/>
        <w:jc w:val="both"/>
        <w:rPr>
          <w:rFonts w:ascii="Arial" w:eastAsia="Calibri" w:hAnsi="Arial" w:cs="Arial"/>
          <w:lang w:eastAsia="zh-CN"/>
        </w:rPr>
      </w:pPr>
      <w:r w:rsidRPr="004370E5">
        <w:rPr>
          <w:rFonts w:ascii="Arial" w:eastAsia="Calibri" w:hAnsi="Arial" w:cs="Arial"/>
          <w:szCs w:val="22"/>
          <w:lang w:eastAsia="zh-CN"/>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sidR="004A3ABC">
        <w:rPr>
          <w:rFonts w:ascii="Arial" w:eastAsia="Calibri" w:hAnsi="Arial" w:cs="Arial"/>
          <w:szCs w:val="22"/>
          <w:lang w:eastAsia="zh-CN"/>
        </w:rPr>
        <w:t xml:space="preserve">. </w:t>
      </w:r>
      <w:r w:rsidRPr="004370E5">
        <w:rPr>
          <w:rFonts w:ascii="Arial" w:eastAsia="Calibri" w:hAnsi="Arial" w:cs="Arial"/>
          <w:lang w:eastAsia="zh-CN"/>
        </w:rPr>
        <w:t xml:space="preserve">Observe o </w:t>
      </w:r>
      <w:r w:rsidRPr="004370E5">
        <w:rPr>
          <w:rFonts w:ascii="Arial" w:eastAsia="Calibri" w:hAnsi="Arial" w:cs="Arial"/>
          <w:lang w:eastAsia="zh-CN"/>
        </w:rPr>
        <w:fldChar w:fldCharType="begin"/>
      </w:r>
      <w:r w:rsidRPr="004370E5">
        <w:rPr>
          <w:rFonts w:ascii="Arial" w:eastAsia="Calibri" w:hAnsi="Arial" w:cs="Arial"/>
          <w:lang w:eastAsia="zh-CN"/>
        </w:rPr>
        <w:instrText xml:space="preserve"> REF _Ref292982719 \h </w:instrText>
      </w:r>
      <w:r w:rsidRPr="004370E5">
        <w:rPr>
          <w:rFonts w:ascii="Arial" w:eastAsia="Calibri" w:hAnsi="Arial" w:cs="Arial"/>
          <w:lang w:eastAsia="zh-CN"/>
        </w:rPr>
      </w:r>
      <w:r w:rsidRPr="004370E5">
        <w:rPr>
          <w:rFonts w:ascii="Arial" w:eastAsia="Calibri" w:hAnsi="Arial" w:cs="Arial"/>
          <w:lang w:eastAsia="zh-CN"/>
        </w:rPr>
        <w:fldChar w:fldCharType="separate"/>
      </w:r>
      <w:r w:rsidRPr="004370E5">
        <w:rPr>
          <w:rFonts w:ascii="Arial" w:eastAsia="Calibri" w:hAnsi="Arial" w:cs="Arial"/>
          <w:szCs w:val="22"/>
          <w:lang w:eastAsia="zh-CN"/>
        </w:rPr>
        <w:t xml:space="preserve">GRÁFICO </w:t>
      </w:r>
      <w:r w:rsidRPr="004370E5">
        <w:rPr>
          <w:rFonts w:ascii="Arial" w:eastAsia="Calibri" w:hAnsi="Arial" w:cs="Arial"/>
          <w:noProof/>
          <w:szCs w:val="22"/>
          <w:lang w:eastAsia="zh-CN"/>
        </w:rPr>
        <w:t>1</w:t>
      </w:r>
      <w:r w:rsidRPr="004370E5">
        <w:rPr>
          <w:rFonts w:ascii="Arial" w:eastAsia="Calibri" w:hAnsi="Arial" w:cs="Arial"/>
          <w:lang w:eastAsia="zh-CN"/>
        </w:rPr>
        <w:fldChar w:fldCharType="end"/>
      </w:r>
      <w:r w:rsidRPr="004370E5">
        <w:rPr>
          <w:rFonts w:ascii="Arial" w:eastAsia="Calibri" w:hAnsi="Arial" w:cs="Arial"/>
          <w:lang w:eastAsia="zh-CN"/>
        </w:rPr>
        <w:t>,</w:t>
      </w:r>
    </w:p>
    <w:p w14:paraId="6BEFF4D0" w14:textId="77777777" w:rsidR="004370E5" w:rsidRPr="004370E5" w:rsidRDefault="004370E5" w:rsidP="004370E5">
      <w:pPr>
        <w:suppressAutoHyphens/>
        <w:ind w:left="283" w:hanging="283"/>
        <w:jc w:val="both"/>
        <w:rPr>
          <w:rFonts w:ascii="Arial" w:eastAsia="Calibri" w:hAnsi="Arial" w:cs="Arial"/>
          <w:sz w:val="20"/>
          <w:szCs w:val="20"/>
          <w:lang w:eastAsia="zh-CN"/>
        </w:rPr>
      </w:pPr>
    </w:p>
    <w:p w14:paraId="6F8FCAF8" w14:textId="77777777" w:rsidR="004370E5" w:rsidRPr="004370E5" w:rsidRDefault="004370E5" w:rsidP="004370E5">
      <w:pPr>
        <w:keepNext/>
        <w:suppressAutoHyphens/>
        <w:ind w:left="1440"/>
        <w:jc w:val="both"/>
        <w:rPr>
          <w:rFonts w:ascii="Arial" w:eastAsia="Calibri" w:hAnsi="Arial" w:cs="Arial"/>
          <w:sz w:val="20"/>
          <w:szCs w:val="20"/>
          <w:lang w:eastAsia="zh-CN"/>
        </w:rPr>
      </w:pPr>
      <w:r w:rsidRPr="004370E5">
        <w:rPr>
          <w:rFonts w:ascii="Arial" w:eastAsia="Calibri" w:hAnsi="Arial" w:cs="Arial"/>
          <w:sz w:val="20"/>
          <w:szCs w:val="20"/>
          <w:lang w:eastAsia="zh-CN"/>
        </w:rPr>
        <w:lastRenderedPageBreak/>
        <w:t xml:space="preserve">  </w:t>
      </w:r>
    </w:p>
    <w:p w14:paraId="7A6A6C39" w14:textId="77777777" w:rsidR="004370E5" w:rsidRPr="004370E5" w:rsidRDefault="004370E5" w:rsidP="004370E5">
      <w:pPr>
        <w:suppressAutoHyphens/>
        <w:jc w:val="center"/>
        <w:rPr>
          <w:rFonts w:ascii="Arial" w:eastAsia="Calibri" w:hAnsi="Arial" w:cs="Arial"/>
          <w:bCs/>
          <w:sz w:val="20"/>
          <w:szCs w:val="18"/>
          <w:lang w:eastAsia="zh-CN"/>
        </w:rPr>
      </w:pPr>
      <w:bookmarkStart w:id="23" w:name="_Ref292982719"/>
      <w:bookmarkStart w:id="24" w:name="_Toc292982924"/>
      <w:bookmarkStart w:id="25" w:name="_Toc342050789"/>
      <w:bookmarkStart w:id="26" w:name="_Toc342050856"/>
      <w:bookmarkStart w:id="27" w:name="_Toc451263801"/>
      <w:r w:rsidRPr="004370E5">
        <w:rPr>
          <w:rFonts w:ascii="Arial" w:eastAsia="Calibri" w:hAnsi="Arial" w:cs="Arial"/>
          <w:bCs/>
          <w:sz w:val="20"/>
          <w:szCs w:val="18"/>
          <w:lang w:eastAsia="zh-CN"/>
        </w:rPr>
        <w:t xml:space="preserve">GRÁFICO </w:t>
      </w:r>
      <w:r w:rsidRPr="004370E5">
        <w:rPr>
          <w:rFonts w:ascii="Arial" w:eastAsia="Calibri" w:hAnsi="Arial" w:cs="Arial"/>
          <w:bCs/>
          <w:sz w:val="20"/>
          <w:szCs w:val="18"/>
          <w:lang w:eastAsia="zh-CN"/>
        </w:rPr>
        <w:fldChar w:fldCharType="begin"/>
      </w:r>
      <w:r w:rsidRPr="004370E5">
        <w:rPr>
          <w:rFonts w:ascii="Arial" w:eastAsia="Calibri" w:hAnsi="Arial" w:cs="Arial"/>
          <w:bCs/>
          <w:sz w:val="20"/>
          <w:szCs w:val="18"/>
          <w:lang w:eastAsia="zh-CN"/>
        </w:rPr>
        <w:instrText xml:space="preserve"> SEQ Gráfico \* ARABIC </w:instrText>
      </w:r>
      <w:r w:rsidRPr="004370E5">
        <w:rPr>
          <w:rFonts w:ascii="Arial" w:eastAsia="Calibri" w:hAnsi="Arial" w:cs="Arial"/>
          <w:bCs/>
          <w:sz w:val="20"/>
          <w:szCs w:val="18"/>
          <w:lang w:eastAsia="zh-CN"/>
        </w:rPr>
        <w:fldChar w:fldCharType="separate"/>
      </w:r>
      <w:r w:rsidRPr="004370E5">
        <w:rPr>
          <w:rFonts w:ascii="Arial" w:eastAsia="Calibri" w:hAnsi="Arial" w:cs="Arial"/>
          <w:bCs/>
          <w:noProof/>
          <w:sz w:val="20"/>
          <w:szCs w:val="18"/>
          <w:lang w:eastAsia="zh-CN"/>
        </w:rPr>
        <w:t>1</w:t>
      </w:r>
      <w:r w:rsidRPr="004370E5">
        <w:rPr>
          <w:rFonts w:ascii="Arial" w:eastAsia="Calibri" w:hAnsi="Arial" w:cs="Arial"/>
          <w:bCs/>
          <w:noProof/>
          <w:sz w:val="20"/>
          <w:szCs w:val="18"/>
          <w:lang w:eastAsia="zh-CN"/>
        </w:rPr>
        <w:fldChar w:fldCharType="end"/>
      </w:r>
      <w:bookmarkEnd w:id="23"/>
      <w:r w:rsidRPr="004370E5">
        <w:rPr>
          <w:rFonts w:ascii="Arial" w:eastAsia="Calibri" w:hAnsi="Arial" w:cs="Arial"/>
          <w:bCs/>
          <w:sz w:val="20"/>
          <w:szCs w:val="18"/>
          <w:lang w:eastAsia="zh-CN"/>
        </w:rPr>
        <w:t xml:space="preserve"> – TÍTULO DO GRÁFICO</w:t>
      </w:r>
      <w:bookmarkEnd w:id="24"/>
      <w:bookmarkEnd w:id="25"/>
      <w:bookmarkEnd w:id="26"/>
      <w:bookmarkEnd w:id="27"/>
    </w:p>
    <w:p w14:paraId="5FC6C8B5" w14:textId="44AC3C53" w:rsidR="004370E5" w:rsidRPr="004370E5" w:rsidRDefault="004370E5" w:rsidP="004370E5">
      <w:pPr>
        <w:suppressAutoHyphens/>
        <w:ind w:left="283" w:hanging="283"/>
        <w:jc w:val="center"/>
        <w:rPr>
          <w:rFonts w:ascii="Arial" w:eastAsia="Calibri" w:hAnsi="Arial" w:cs="Arial"/>
          <w:sz w:val="20"/>
          <w:szCs w:val="20"/>
          <w:lang w:eastAsia="zh-CN"/>
        </w:rPr>
      </w:pPr>
      <w:r w:rsidRPr="004370E5">
        <w:rPr>
          <w:rFonts w:ascii="Arial" w:eastAsia="Calibri" w:hAnsi="Arial" w:cs="Arial"/>
          <w:noProof/>
          <w:sz w:val="20"/>
          <w:szCs w:val="20"/>
        </w:rPr>
        <w:drawing>
          <wp:inline distT="0" distB="0" distL="0" distR="0" wp14:anchorId="05A76204" wp14:editId="01E4E184">
            <wp:extent cx="4403090" cy="1760220"/>
            <wp:effectExtent l="0" t="0" r="0" b="0"/>
            <wp:docPr id="9"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8">
                      <a:extLst>
                        <a:ext uri="{28A0092B-C50C-407E-A947-70E740481C1C}">
                          <a14:useLocalDpi xmlns:a14="http://schemas.microsoft.com/office/drawing/2010/main" val="0"/>
                        </a:ext>
                      </a:extLst>
                    </a:blip>
                    <a:srcRect l="-8821" t="-2016" r="-21246" b="-14532"/>
                    <a:stretch>
                      <a:fillRect/>
                    </a:stretch>
                  </pic:blipFill>
                  <pic:spPr bwMode="auto">
                    <a:xfrm>
                      <a:off x="0" y="0"/>
                      <a:ext cx="4403090" cy="1760220"/>
                    </a:xfrm>
                    <a:prstGeom prst="rect">
                      <a:avLst/>
                    </a:prstGeom>
                    <a:noFill/>
                    <a:ln>
                      <a:noFill/>
                    </a:ln>
                  </pic:spPr>
                </pic:pic>
              </a:graphicData>
            </a:graphic>
          </wp:inline>
        </w:drawing>
      </w:r>
    </w:p>
    <w:p w14:paraId="680EA749"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FONTE: o autor (ano).</w:t>
      </w:r>
    </w:p>
    <w:p w14:paraId="15348C11" w14:textId="77777777" w:rsidR="004370E5" w:rsidRPr="004370E5" w:rsidRDefault="004370E5" w:rsidP="004370E5">
      <w:pPr>
        <w:suppressAutoHyphens/>
        <w:spacing w:line="360" w:lineRule="auto"/>
        <w:jc w:val="center"/>
        <w:rPr>
          <w:rFonts w:ascii="Arial" w:eastAsia="Calibri" w:hAnsi="Arial" w:cs="Arial"/>
          <w:sz w:val="20"/>
          <w:szCs w:val="20"/>
          <w:lang w:eastAsia="zh-CN"/>
        </w:rPr>
      </w:pPr>
    </w:p>
    <w:p w14:paraId="1BEE14E9"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lang w:eastAsia="zh-CN"/>
        </w:rPr>
      </w:pPr>
      <w:r w:rsidRPr="004370E5">
        <w:rPr>
          <w:rFonts w:ascii="Arial" w:eastAsia="Calibri" w:hAnsi="Arial" w:cs="Arial"/>
          <w:szCs w:val="22"/>
          <w:lang w:eastAsia="zh-CN"/>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sidRPr="004370E5">
        <w:rPr>
          <w:rFonts w:ascii="Arial" w:eastAsia="Calibri" w:hAnsi="Arial" w:cs="Arial"/>
          <w:lang w:eastAsia="zh-CN"/>
        </w:rPr>
        <w:t xml:space="preserve"> </w:t>
      </w:r>
    </w:p>
    <w:p w14:paraId="17A4F2FB" w14:textId="77777777" w:rsidR="004370E5" w:rsidRPr="004370E5" w:rsidRDefault="004370E5" w:rsidP="004370E5">
      <w:pPr>
        <w:suppressAutoHyphens/>
        <w:jc w:val="center"/>
        <w:rPr>
          <w:rFonts w:ascii="Arial" w:eastAsia="Calibri" w:hAnsi="Arial" w:cs="Arial"/>
          <w:bCs/>
          <w:sz w:val="20"/>
          <w:szCs w:val="18"/>
          <w:lang w:eastAsia="zh-CN"/>
        </w:rPr>
      </w:pPr>
      <w:bookmarkStart w:id="28" w:name="_Ref292982794"/>
      <w:bookmarkStart w:id="29" w:name="_Toc292982925"/>
      <w:bookmarkStart w:id="30" w:name="_Toc342050783"/>
      <w:bookmarkStart w:id="31" w:name="_Toc342050854"/>
      <w:bookmarkStart w:id="32" w:name="_Toc451263800"/>
    </w:p>
    <w:p w14:paraId="2E0A53D6" w14:textId="77777777" w:rsidR="004370E5" w:rsidRPr="004370E5" w:rsidRDefault="004370E5" w:rsidP="004370E5">
      <w:pPr>
        <w:suppressAutoHyphens/>
        <w:jc w:val="center"/>
        <w:rPr>
          <w:rFonts w:ascii="Arial" w:eastAsia="Calibri" w:hAnsi="Arial" w:cs="Arial"/>
          <w:bCs/>
          <w:sz w:val="20"/>
          <w:szCs w:val="18"/>
          <w:lang w:eastAsia="zh-CN"/>
        </w:rPr>
      </w:pPr>
    </w:p>
    <w:p w14:paraId="5D3F0B9D" w14:textId="77777777" w:rsidR="004370E5" w:rsidRPr="004370E5" w:rsidRDefault="004370E5" w:rsidP="004370E5">
      <w:pPr>
        <w:suppressAutoHyphens/>
        <w:jc w:val="center"/>
        <w:rPr>
          <w:rFonts w:ascii="Arial" w:eastAsia="Calibri" w:hAnsi="Arial" w:cs="Arial"/>
          <w:bCs/>
          <w:sz w:val="20"/>
          <w:szCs w:val="18"/>
          <w:lang w:eastAsia="zh-CN"/>
        </w:rPr>
      </w:pPr>
      <w:r w:rsidRPr="004370E5">
        <w:rPr>
          <w:rFonts w:ascii="Arial" w:eastAsia="Calibri" w:hAnsi="Arial" w:cs="Arial"/>
          <w:bCs/>
          <w:sz w:val="20"/>
          <w:szCs w:val="18"/>
          <w:lang w:eastAsia="zh-CN"/>
        </w:rPr>
        <w:t xml:space="preserve">QUADRO </w:t>
      </w:r>
      <w:r w:rsidRPr="004370E5">
        <w:rPr>
          <w:rFonts w:ascii="Arial" w:eastAsia="Calibri" w:hAnsi="Arial" w:cs="Arial"/>
          <w:bCs/>
          <w:sz w:val="20"/>
          <w:szCs w:val="18"/>
          <w:lang w:eastAsia="zh-CN"/>
        </w:rPr>
        <w:fldChar w:fldCharType="begin"/>
      </w:r>
      <w:r w:rsidRPr="004370E5">
        <w:rPr>
          <w:rFonts w:ascii="Arial" w:eastAsia="Calibri" w:hAnsi="Arial" w:cs="Arial"/>
          <w:bCs/>
          <w:sz w:val="20"/>
          <w:szCs w:val="18"/>
          <w:lang w:eastAsia="zh-CN"/>
        </w:rPr>
        <w:instrText xml:space="preserve"> SEQ Quadro \* ARABIC </w:instrText>
      </w:r>
      <w:r w:rsidRPr="004370E5">
        <w:rPr>
          <w:rFonts w:ascii="Arial" w:eastAsia="Calibri" w:hAnsi="Arial" w:cs="Arial"/>
          <w:bCs/>
          <w:sz w:val="20"/>
          <w:szCs w:val="18"/>
          <w:lang w:eastAsia="zh-CN"/>
        </w:rPr>
        <w:fldChar w:fldCharType="separate"/>
      </w:r>
      <w:r w:rsidRPr="004370E5">
        <w:rPr>
          <w:rFonts w:ascii="Arial" w:eastAsia="Calibri" w:hAnsi="Arial" w:cs="Arial"/>
          <w:bCs/>
          <w:noProof/>
          <w:sz w:val="20"/>
          <w:szCs w:val="18"/>
          <w:lang w:eastAsia="zh-CN"/>
        </w:rPr>
        <w:t>1</w:t>
      </w:r>
      <w:r w:rsidRPr="004370E5">
        <w:rPr>
          <w:rFonts w:ascii="Arial" w:eastAsia="Calibri" w:hAnsi="Arial" w:cs="Arial"/>
          <w:bCs/>
          <w:noProof/>
          <w:sz w:val="20"/>
          <w:szCs w:val="18"/>
          <w:lang w:eastAsia="zh-CN"/>
        </w:rPr>
        <w:fldChar w:fldCharType="end"/>
      </w:r>
      <w:bookmarkEnd w:id="28"/>
      <w:r w:rsidRPr="004370E5">
        <w:rPr>
          <w:rFonts w:ascii="Arial" w:eastAsia="Calibri" w:hAnsi="Arial" w:cs="Arial"/>
          <w:bCs/>
          <w:sz w:val="20"/>
          <w:szCs w:val="18"/>
          <w:lang w:eastAsia="zh-CN"/>
        </w:rPr>
        <w:t xml:space="preserve"> – TÍTULO DO QUADRO</w:t>
      </w:r>
      <w:bookmarkEnd w:id="29"/>
      <w:bookmarkEnd w:id="30"/>
      <w:bookmarkEnd w:id="31"/>
      <w:bookmarkEnd w:id="32"/>
    </w:p>
    <w:p w14:paraId="56AD5BD4" w14:textId="77777777" w:rsidR="004370E5" w:rsidRPr="004370E5" w:rsidRDefault="004370E5" w:rsidP="004370E5">
      <w:pPr>
        <w:suppressAutoHyphens/>
        <w:jc w:val="center"/>
        <w:rPr>
          <w:rFonts w:ascii="Arial" w:eastAsia="Calibri" w:hAnsi="Arial" w:cs="Arial"/>
          <w:szCs w:val="22"/>
          <w:lang w:eastAsia="zh-C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8"/>
        <w:gridCol w:w="2263"/>
        <w:gridCol w:w="2263"/>
        <w:gridCol w:w="2263"/>
      </w:tblGrid>
      <w:tr w:rsidR="004370E5" w:rsidRPr="004370E5" w14:paraId="32F41A6F" w14:textId="77777777" w:rsidTr="00E60D32">
        <w:tc>
          <w:tcPr>
            <w:tcW w:w="2194" w:type="dxa"/>
            <w:shd w:val="clear" w:color="auto" w:fill="D9D9D9"/>
          </w:tcPr>
          <w:p w14:paraId="53A8AD08" w14:textId="77777777" w:rsidR="004370E5" w:rsidRPr="004370E5" w:rsidRDefault="004370E5" w:rsidP="004370E5">
            <w:pPr>
              <w:suppressAutoHyphens/>
              <w:jc w:val="center"/>
              <w:rPr>
                <w:rFonts w:ascii="Arial" w:eastAsia="Calibri" w:hAnsi="Arial" w:cs="Arial"/>
                <w:b/>
                <w:sz w:val="20"/>
                <w:szCs w:val="20"/>
                <w:lang w:eastAsia="zh-CN"/>
              </w:rPr>
            </w:pPr>
            <w:r w:rsidRPr="004370E5">
              <w:rPr>
                <w:rFonts w:ascii="Arial" w:eastAsia="Calibri" w:hAnsi="Arial" w:cs="Arial"/>
                <w:b/>
                <w:sz w:val="20"/>
                <w:szCs w:val="20"/>
                <w:lang w:eastAsia="zh-CN"/>
              </w:rPr>
              <w:t>Texto</w:t>
            </w:r>
          </w:p>
        </w:tc>
        <w:tc>
          <w:tcPr>
            <w:tcW w:w="2303" w:type="dxa"/>
            <w:shd w:val="clear" w:color="auto" w:fill="D9D9D9"/>
          </w:tcPr>
          <w:p w14:paraId="0902DDA8" w14:textId="77777777" w:rsidR="004370E5" w:rsidRPr="004370E5" w:rsidRDefault="004370E5" w:rsidP="004370E5">
            <w:pPr>
              <w:suppressAutoHyphens/>
              <w:jc w:val="center"/>
              <w:rPr>
                <w:rFonts w:ascii="Arial" w:eastAsia="Calibri" w:hAnsi="Arial" w:cs="Arial"/>
                <w:b/>
                <w:sz w:val="20"/>
                <w:szCs w:val="20"/>
                <w:lang w:eastAsia="zh-CN"/>
              </w:rPr>
            </w:pPr>
            <w:r w:rsidRPr="004370E5">
              <w:rPr>
                <w:rFonts w:ascii="Arial" w:eastAsia="Calibri" w:hAnsi="Arial" w:cs="Arial"/>
                <w:b/>
                <w:sz w:val="20"/>
                <w:szCs w:val="20"/>
                <w:lang w:eastAsia="zh-CN"/>
              </w:rPr>
              <w:t>Texto</w:t>
            </w:r>
          </w:p>
        </w:tc>
        <w:tc>
          <w:tcPr>
            <w:tcW w:w="2303" w:type="dxa"/>
            <w:shd w:val="clear" w:color="auto" w:fill="D9D9D9"/>
          </w:tcPr>
          <w:p w14:paraId="4DFE3006" w14:textId="77777777" w:rsidR="004370E5" w:rsidRPr="004370E5" w:rsidRDefault="004370E5" w:rsidP="004370E5">
            <w:pPr>
              <w:suppressAutoHyphens/>
              <w:jc w:val="center"/>
              <w:rPr>
                <w:rFonts w:ascii="Arial" w:eastAsia="Calibri" w:hAnsi="Arial" w:cs="Arial"/>
                <w:b/>
                <w:sz w:val="20"/>
                <w:szCs w:val="20"/>
                <w:lang w:eastAsia="zh-CN"/>
              </w:rPr>
            </w:pPr>
            <w:r w:rsidRPr="004370E5">
              <w:rPr>
                <w:rFonts w:ascii="Arial" w:eastAsia="Calibri" w:hAnsi="Arial" w:cs="Arial"/>
                <w:b/>
                <w:sz w:val="20"/>
                <w:szCs w:val="20"/>
                <w:lang w:eastAsia="zh-CN"/>
              </w:rPr>
              <w:t>Texto</w:t>
            </w:r>
          </w:p>
        </w:tc>
        <w:tc>
          <w:tcPr>
            <w:tcW w:w="2303" w:type="dxa"/>
            <w:shd w:val="clear" w:color="auto" w:fill="D9D9D9"/>
          </w:tcPr>
          <w:p w14:paraId="2B8546A6" w14:textId="77777777" w:rsidR="004370E5" w:rsidRPr="004370E5" w:rsidRDefault="004370E5" w:rsidP="004370E5">
            <w:pPr>
              <w:suppressAutoHyphens/>
              <w:jc w:val="center"/>
              <w:rPr>
                <w:rFonts w:ascii="Arial" w:eastAsia="Calibri" w:hAnsi="Arial" w:cs="Arial"/>
                <w:b/>
                <w:sz w:val="20"/>
                <w:szCs w:val="20"/>
                <w:lang w:eastAsia="zh-CN"/>
              </w:rPr>
            </w:pPr>
            <w:r w:rsidRPr="004370E5">
              <w:rPr>
                <w:rFonts w:ascii="Arial" w:eastAsia="Calibri" w:hAnsi="Arial" w:cs="Arial"/>
                <w:b/>
                <w:sz w:val="20"/>
                <w:szCs w:val="20"/>
                <w:lang w:eastAsia="zh-CN"/>
              </w:rPr>
              <w:t>Texto</w:t>
            </w:r>
          </w:p>
        </w:tc>
      </w:tr>
      <w:tr w:rsidR="004370E5" w:rsidRPr="004370E5" w14:paraId="442D16C9" w14:textId="77777777" w:rsidTr="00E60D32">
        <w:tc>
          <w:tcPr>
            <w:tcW w:w="2194" w:type="dxa"/>
            <w:shd w:val="clear" w:color="auto" w:fill="FFFFFF"/>
          </w:tcPr>
          <w:p w14:paraId="59A6DCC7"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Xxxxxx</w:t>
            </w:r>
          </w:p>
          <w:p w14:paraId="7170B0EE" w14:textId="77777777" w:rsidR="004370E5" w:rsidRPr="004370E5" w:rsidRDefault="004370E5" w:rsidP="004370E5">
            <w:pPr>
              <w:suppressAutoHyphens/>
              <w:jc w:val="center"/>
              <w:rPr>
                <w:rFonts w:ascii="Arial" w:eastAsia="Calibri" w:hAnsi="Arial" w:cs="Arial"/>
                <w:sz w:val="20"/>
                <w:szCs w:val="20"/>
                <w:lang w:eastAsia="zh-CN"/>
              </w:rPr>
            </w:pPr>
          </w:p>
          <w:p w14:paraId="0B409738"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Xxxxxx</w:t>
            </w:r>
          </w:p>
          <w:p w14:paraId="47F60374" w14:textId="77777777" w:rsidR="004370E5" w:rsidRPr="004370E5" w:rsidRDefault="004370E5" w:rsidP="004370E5">
            <w:pPr>
              <w:suppressAutoHyphens/>
              <w:jc w:val="center"/>
              <w:rPr>
                <w:rFonts w:ascii="Arial" w:eastAsia="Calibri" w:hAnsi="Arial" w:cs="Arial"/>
                <w:sz w:val="20"/>
                <w:szCs w:val="20"/>
                <w:lang w:eastAsia="zh-CN"/>
              </w:rPr>
            </w:pPr>
          </w:p>
          <w:p w14:paraId="43EF5740" w14:textId="77777777" w:rsidR="004370E5" w:rsidRPr="004370E5" w:rsidRDefault="004370E5" w:rsidP="004370E5">
            <w:pPr>
              <w:suppressAutoHyphens/>
              <w:jc w:val="center"/>
              <w:rPr>
                <w:rFonts w:ascii="Arial" w:eastAsia="Calibri" w:hAnsi="Arial" w:cs="Arial"/>
                <w:sz w:val="20"/>
                <w:szCs w:val="20"/>
                <w:lang w:eastAsia="zh-CN"/>
              </w:rPr>
            </w:pPr>
          </w:p>
          <w:p w14:paraId="4FF3117C" w14:textId="77777777" w:rsidR="004370E5" w:rsidRPr="004370E5" w:rsidRDefault="004370E5" w:rsidP="004370E5">
            <w:pPr>
              <w:suppressAutoHyphens/>
              <w:jc w:val="center"/>
              <w:rPr>
                <w:rFonts w:ascii="Arial" w:eastAsia="Calibri" w:hAnsi="Arial" w:cs="Arial"/>
                <w:sz w:val="20"/>
                <w:szCs w:val="20"/>
                <w:lang w:eastAsia="zh-CN"/>
              </w:rPr>
            </w:pPr>
          </w:p>
          <w:p w14:paraId="3AF296B7" w14:textId="77777777" w:rsidR="004370E5" w:rsidRPr="004370E5" w:rsidRDefault="004370E5" w:rsidP="004370E5">
            <w:pPr>
              <w:suppressAutoHyphens/>
              <w:jc w:val="center"/>
              <w:rPr>
                <w:rFonts w:ascii="Arial" w:eastAsia="Calibri" w:hAnsi="Arial" w:cs="Arial"/>
                <w:sz w:val="20"/>
                <w:szCs w:val="20"/>
                <w:lang w:eastAsia="zh-CN"/>
              </w:rPr>
            </w:pPr>
          </w:p>
        </w:tc>
        <w:tc>
          <w:tcPr>
            <w:tcW w:w="2303" w:type="dxa"/>
            <w:shd w:val="clear" w:color="auto" w:fill="FFFFFF"/>
          </w:tcPr>
          <w:p w14:paraId="078CCE10"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Xxxxxx</w:t>
            </w:r>
          </w:p>
          <w:p w14:paraId="3FC9FEA6" w14:textId="77777777" w:rsidR="004370E5" w:rsidRPr="004370E5" w:rsidRDefault="004370E5" w:rsidP="004370E5">
            <w:pPr>
              <w:suppressAutoHyphens/>
              <w:jc w:val="center"/>
              <w:rPr>
                <w:rFonts w:ascii="Arial" w:eastAsia="Calibri" w:hAnsi="Arial" w:cs="Arial"/>
                <w:sz w:val="20"/>
                <w:szCs w:val="20"/>
                <w:lang w:eastAsia="zh-CN"/>
              </w:rPr>
            </w:pPr>
          </w:p>
          <w:p w14:paraId="433B010B"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Xxxxxx</w:t>
            </w:r>
          </w:p>
          <w:p w14:paraId="49A3DB90" w14:textId="77777777" w:rsidR="004370E5" w:rsidRPr="004370E5" w:rsidRDefault="004370E5" w:rsidP="004370E5">
            <w:pPr>
              <w:suppressAutoHyphens/>
              <w:jc w:val="center"/>
              <w:rPr>
                <w:rFonts w:ascii="Arial" w:eastAsia="Calibri" w:hAnsi="Arial" w:cs="Arial"/>
                <w:sz w:val="20"/>
                <w:szCs w:val="20"/>
                <w:lang w:eastAsia="zh-CN"/>
              </w:rPr>
            </w:pPr>
          </w:p>
          <w:p w14:paraId="2E2AF19D"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Xxxxx Xxxxxx</w:t>
            </w:r>
          </w:p>
          <w:p w14:paraId="4083E6C2" w14:textId="77777777" w:rsidR="004370E5" w:rsidRPr="004370E5" w:rsidRDefault="004370E5" w:rsidP="004370E5">
            <w:pPr>
              <w:suppressAutoHyphens/>
              <w:jc w:val="center"/>
              <w:rPr>
                <w:rFonts w:ascii="Arial" w:eastAsia="Calibri" w:hAnsi="Arial" w:cs="Arial"/>
                <w:sz w:val="20"/>
                <w:szCs w:val="20"/>
                <w:lang w:eastAsia="zh-CN"/>
              </w:rPr>
            </w:pPr>
          </w:p>
          <w:p w14:paraId="1F386856"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Xxxxxx</w:t>
            </w:r>
          </w:p>
          <w:p w14:paraId="52076623" w14:textId="77777777" w:rsidR="004370E5" w:rsidRPr="004370E5" w:rsidRDefault="004370E5" w:rsidP="004370E5">
            <w:pPr>
              <w:suppressAutoHyphens/>
              <w:jc w:val="center"/>
              <w:rPr>
                <w:rFonts w:ascii="Arial" w:eastAsia="Calibri" w:hAnsi="Arial" w:cs="Arial"/>
                <w:sz w:val="20"/>
                <w:szCs w:val="20"/>
                <w:lang w:eastAsia="zh-CN"/>
              </w:rPr>
            </w:pPr>
          </w:p>
          <w:p w14:paraId="00E61DB7"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Xxxxxx</w:t>
            </w:r>
          </w:p>
        </w:tc>
        <w:tc>
          <w:tcPr>
            <w:tcW w:w="2303" w:type="dxa"/>
            <w:shd w:val="clear" w:color="auto" w:fill="FFFFFF"/>
          </w:tcPr>
          <w:p w14:paraId="170EB685"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Xxxxxx</w:t>
            </w:r>
          </w:p>
          <w:p w14:paraId="2A7CD945" w14:textId="77777777" w:rsidR="004370E5" w:rsidRPr="004370E5" w:rsidRDefault="004370E5" w:rsidP="004370E5">
            <w:pPr>
              <w:suppressAutoHyphens/>
              <w:jc w:val="center"/>
              <w:rPr>
                <w:rFonts w:ascii="Arial" w:eastAsia="Calibri" w:hAnsi="Arial" w:cs="Arial"/>
                <w:sz w:val="20"/>
                <w:szCs w:val="20"/>
                <w:lang w:eastAsia="zh-CN"/>
              </w:rPr>
            </w:pPr>
          </w:p>
          <w:p w14:paraId="12A7FFF4"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Xxxxxx</w:t>
            </w:r>
          </w:p>
          <w:p w14:paraId="5212E13C" w14:textId="77777777" w:rsidR="004370E5" w:rsidRPr="004370E5" w:rsidRDefault="004370E5" w:rsidP="004370E5">
            <w:pPr>
              <w:suppressAutoHyphens/>
              <w:jc w:val="center"/>
              <w:rPr>
                <w:rFonts w:ascii="Arial" w:eastAsia="Calibri" w:hAnsi="Arial" w:cs="Arial"/>
                <w:sz w:val="20"/>
                <w:szCs w:val="20"/>
                <w:lang w:eastAsia="zh-CN"/>
              </w:rPr>
            </w:pPr>
          </w:p>
          <w:p w14:paraId="395795B9"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Xxxxx Xxxxxx</w:t>
            </w:r>
          </w:p>
          <w:p w14:paraId="7017B0F9" w14:textId="77777777" w:rsidR="004370E5" w:rsidRPr="004370E5" w:rsidRDefault="004370E5" w:rsidP="004370E5">
            <w:pPr>
              <w:suppressAutoHyphens/>
              <w:jc w:val="center"/>
              <w:rPr>
                <w:rFonts w:ascii="Arial" w:eastAsia="Calibri" w:hAnsi="Arial" w:cs="Arial"/>
                <w:sz w:val="20"/>
                <w:szCs w:val="20"/>
                <w:lang w:eastAsia="zh-CN"/>
              </w:rPr>
            </w:pPr>
          </w:p>
          <w:p w14:paraId="57ED2755"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Xxxxxx</w:t>
            </w:r>
          </w:p>
          <w:p w14:paraId="400AD0DB" w14:textId="77777777" w:rsidR="004370E5" w:rsidRPr="004370E5" w:rsidRDefault="004370E5" w:rsidP="004370E5">
            <w:pPr>
              <w:suppressAutoHyphens/>
              <w:jc w:val="center"/>
              <w:rPr>
                <w:rFonts w:ascii="Arial" w:eastAsia="Calibri" w:hAnsi="Arial" w:cs="Arial"/>
                <w:sz w:val="20"/>
                <w:szCs w:val="20"/>
                <w:lang w:eastAsia="zh-CN"/>
              </w:rPr>
            </w:pPr>
          </w:p>
          <w:p w14:paraId="79FB2763"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Xxxxxx</w:t>
            </w:r>
          </w:p>
        </w:tc>
        <w:tc>
          <w:tcPr>
            <w:tcW w:w="2303" w:type="dxa"/>
            <w:shd w:val="clear" w:color="auto" w:fill="FFFFFF"/>
          </w:tcPr>
          <w:p w14:paraId="33230C42"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Xxxxxx</w:t>
            </w:r>
          </w:p>
          <w:p w14:paraId="629A0D3A" w14:textId="77777777" w:rsidR="004370E5" w:rsidRPr="004370E5" w:rsidRDefault="004370E5" w:rsidP="004370E5">
            <w:pPr>
              <w:suppressAutoHyphens/>
              <w:jc w:val="center"/>
              <w:rPr>
                <w:rFonts w:ascii="Arial" w:eastAsia="Calibri" w:hAnsi="Arial" w:cs="Arial"/>
                <w:sz w:val="20"/>
                <w:szCs w:val="20"/>
                <w:lang w:eastAsia="zh-CN"/>
              </w:rPr>
            </w:pPr>
          </w:p>
          <w:p w14:paraId="4AFA4E53"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Xxxxxx</w:t>
            </w:r>
          </w:p>
          <w:p w14:paraId="7F9BA156" w14:textId="77777777" w:rsidR="004370E5" w:rsidRPr="004370E5" w:rsidRDefault="004370E5" w:rsidP="004370E5">
            <w:pPr>
              <w:suppressAutoHyphens/>
              <w:jc w:val="center"/>
              <w:rPr>
                <w:rFonts w:ascii="Arial" w:eastAsia="Calibri" w:hAnsi="Arial" w:cs="Arial"/>
                <w:sz w:val="20"/>
                <w:szCs w:val="20"/>
                <w:lang w:eastAsia="zh-CN"/>
              </w:rPr>
            </w:pPr>
          </w:p>
          <w:p w14:paraId="1089629F"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Xxxxx Xxxxxx</w:t>
            </w:r>
          </w:p>
          <w:p w14:paraId="01992357" w14:textId="77777777" w:rsidR="004370E5" w:rsidRPr="004370E5" w:rsidRDefault="004370E5" w:rsidP="004370E5">
            <w:pPr>
              <w:suppressAutoHyphens/>
              <w:jc w:val="center"/>
              <w:rPr>
                <w:rFonts w:ascii="Arial" w:eastAsia="Calibri" w:hAnsi="Arial" w:cs="Arial"/>
                <w:sz w:val="20"/>
                <w:szCs w:val="20"/>
                <w:lang w:eastAsia="zh-CN"/>
              </w:rPr>
            </w:pPr>
          </w:p>
          <w:p w14:paraId="6AED6F35"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Xxxxxx</w:t>
            </w:r>
          </w:p>
          <w:p w14:paraId="31D043B6" w14:textId="77777777" w:rsidR="004370E5" w:rsidRPr="004370E5" w:rsidRDefault="004370E5" w:rsidP="004370E5">
            <w:pPr>
              <w:suppressAutoHyphens/>
              <w:jc w:val="center"/>
              <w:rPr>
                <w:rFonts w:ascii="Arial" w:eastAsia="Calibri" w:hAnsi="Arial" w:cs="Arial"/>
                <w:sz w:val="20"/>
                <w:szCs w:val="20"/>
                <w:lang w:eastAsia="zh-CN"/>
              </w:rPr>
            </w:pPr>
          </w:p>
          <w:p w14:paraId="1DC25B16"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Xxxxxx</w:t>
            </w:r>
          </w:p>
        </w:tc>
      </w:tr>
    </w:tbl>
    <w:p w14:paraId="10CFF4EA" w14:textId="77777777" w:rsidR="004370E5" w:rsidRPr="004370E5" w:rsidRDefault="004370E5" w:rsidP="004370E5">
      <w:pPr>
        <w:suppressAutoHyphens/>
        <w:jc w:val="center"/>
        <w:rPr>
          <w:rFonts w:ascii="Arial" w:eastAsia="Calibri" w:hAnsi="Arial" w:cs="Arial"/>
          <w:sz w:val="20"/>
          <w:szCs w:val="20"/>
          <w:lang w:eastAsia="zh-CN"/>
        </w:rPr>
      </w:pPr>
      <w:r w:rsidRPr="004370E5">
        <w:rPr>
          <w:rFonts w:ascii="Arial" w:eastAsia="Calibri" w:hAnsi="Arial" w:cs="Arial"/>
          <w:sz w:val="20"/>
          <w:szCs w:val="20"/>
          <w:lang w:eastAsia="zh-CN"/>
        </w:rPr>
        <w:t>FONTE: o autor (ano).</w:t>
      </w:r>
    </w:p>
    <w:p w14:paraId="14F36AF6" w14:textId="77777777" w:rsidR="004370E5" w:rsidRPr="004370E5" w:rsidRDefault="004370E5" w:rsidP="004370E5">
      <w:pPr>
        <w:suppressAutoHyphens/>
        <w:ind w:firstLine="709"/>
        <w:jc w:val="center"/>
        <w:rPr>
          <w:rFonts w:ascii="Arial" w:eastAsia="Calibri" w:hAnsi="Arial" w:cs="Arial"/>
          <w:sz w:val="20"/>
          <w:szCs w:val="20"/>
          <w:lang w:eastAsia="zh-CN"/>
        </w:rPr>
      </w:pPr>
    </w:p>
    <w:p w14:paraId="595B0A73" w14:textId="77777777" w:rsidR="004370E5" w:rsidRPr="004370E5" w:rsidRDefault="004370E5" w:rsidP="004370E5">
      <w:pPr>
        <w:suppressAutoHyphens/>
        <w:spacing w:line="360" w:lineRule="auto"/>
        <w:ind w:firstLine="709"/>
        <w:jc w:val="both"/>
        <w:rPr>
          <w:rFonts w:ascii="Arial" w:eastAsia="Calibri" w:hAnsi="Arial" w:cs="Arial"/>
          <w:szCs w:val="22"/>
          <w:lang w:eastAsia="zh-CN"/>
        </w:rPr>
      </w:pPr>
    </w:p>
    <w:p w14:paraId="14ACC8A1" w14:textId="77777777" w:rsidR="004370E5" w:rsidRPr="004370E5" w:rsidRDefault="004370E5" w:rsidP="004370E5">
      <w:pPr>
        <w:suppressAutoHyphens/>
        <w:spacing w:line="360" w:lineRule="auto"/>
        <w:ind w:firstLine="709"/>
        <w:jc w:val="both"/>
        <w:rPr>
          <w:rFonts w:ascii="Arial" w:eastAsia="Calibri" w:hAnsi="Arial" w:cs="Arial"/>
          <w:szCs w:val="22"/>
          <w:lang w:eastAsia="zh-CN"/>
        </w:rPr>
      </w:pPr>
      <w:r w:rsidRPr="004370E5">
        <w:rPr>
          <w:rFonts w:ascii="Arial" w:eastAsia="Calibri" w:hAnsi="Arial" w:cs="Arial"/>
          <w:szCs w:val="22"/>
          <w:lang w:eastAsia="zh-CN"/>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conforme mostra a </w:t>
      </w:r>
      <w:r w:rsidRPr="004370E5">
        <w:rPr>
          <w:rFonts w:ascii="Arial" w:eastAsia="Calibri" w:hAnsi="Arial" w:cs="Arial"/>
          <w:szCs w:val="22"/>
          <w:lang w:eastAsia="zh-CN"/>
        </w:rPr>
        <w:fldChar w:fldCharType="begin"/>
      </w:r>
      <w:r w:rsidRPr="004370E5">
        <w:rPr>
          <w:rFonts w:ascii="Arial" w:eastAsia="Calibri" w:hAnsi="Arial" w:cs="Arial"/>
          <w:szCs w:val="22"/>
          <w:lang w:eastAsia="zh-CN"/>
        </w:rPr>
        <w:instrText xml:space="preserve"> REF _Ref292982745 \h </w:instrText>
      </w:r>
      <w:r w:rsidRPr="004370E5">
        <w:rPr>
          <w:rFonts w:ascii="Arial" w:eastAsia="Calibri" w:hAnsi="Arial" w:cs="Arial"/>
          <w:szCs w:val="22"/>
          <w:lang w:eastAsia="zh-CN"/>
        </w:rPr>
      </w:r>
      <w:r w:rsidRPr="004370E5">
        <w:rPr>
          <w:rFonts w:ascii="Arial" w:eastAsia="Calibri" w:hAnsi="Arial" w:cs="Arial"/>
          <w:szCs w:val="22"/>
          <w:lang w:eastAsia="zh-CN"/>
        </w:rPr>
        <w:fldChar w:fldCharType="separate"/>
      </w:r>
      <w:r w:rsidRPr="004370E5">
        <w:rPr>
          <w:rFonts w:ascii="Arial" w:eastAsia="Calibri" w:hAnsi="Arial" w:cs="Arial"/>
          <w:szCs w:val="22"/>
          <w:lang w:eastAsia="zh-CN"/>
        </w:rPr>
        <w:t xml:space="preserve">Tabela </w:t>
      </w:r>
      <w:r w:rsidRPr="004370E5">
        <w:rPr>
          <w:rFonts w:ascii="Arial" w:eastAsia="Calibri" w:hAnsi="Arial" w:cs="Arial"/>
          <w:noProof/>
          <w:szCs w:val="22"/>
          <w:lang w:eastAsia="zh-CN"/>
        </w:rPr>
        <w:t>1</w:t>
      </w:r>
      <w:r w:rsidRPr="004370E5">
        <w:rPr>
          <w:rFonts w:ascii="Arial" w:eastAsia="Calibri" w:hAnsi="Arial" w:cs="Arial"/>
          <w:szCs w:val="22"/>
          <w:lang w:eastAsia="zh-CN"/>
        </w:rPr>
        <w:fldChar w:fldCharType="end"/>
      </w:r>
      <w:r w:rsidRPr="004370E5">
        <w:rPr>
          <w:rFonts w:ascii="Arial" w:eastAsia="Calibri" w:hAnsi="Arial" w:cs="Arial"/>
          <w:szCs w:val="22"/>
          <w:lang w:eastAsia="zh-CN"/>
        </w:rPr>
        <w:t xml:space="preserve">. </w:t>
      </w:r>
    </w:p>
    <w:p w14:paraId="43997CB7" w14:textId="77777777" w:rsidR="004370E5" w:rsidRPr="004370E5" w:rsidRDefault="004370E5" w:rsidP="004370E5">
      <w:pPr>
        <w:suppressAutoHyphens/>
        <w:spacing w:line="360" w:lineRule="auto"/>
        <w:ind w:firstLine="709"/>
        <w:jc w:val="both"/>
        <w:rPr>
          <w:rFonts w:ascii="Arial" w:eastAsia="Calibri" w:hAnsi="Arial" w:cs="Arial"/>
          <w:szCs w:val="22"/>
          <w:lang w:eastAsia="zh-CN"/>
        </w:rPr>
      </w:pPr>
    </w:p>
    <w:p w14:paraId="7252431B" w14:textId="77777777" w:rsidR="004370E5" w:rsidRPr="004370E5" w:rsidRDefault="004370E5" w:rsidP="004370E5">
      <w:pPr>
        <w:suppressAutoHyphens/>
        <w:rPr>
          <w:rFonts w:ascii="Arial" w:eastAsia="Calibri" w:hAnsi="Arial" w:cs="Arial"/>
          <w:sz w:val="20"/>
          <w:szCs w:val="22"/>
          <w:lang w:eastAsia="zh-CN"/>
        </w:rPr>
      </w:pPr>
      <w:bookmarkStart w:id="33" w:name="_Ref292982745"/>
      <w:bookmarkStart w:id="34" w:name="_Toc342050855"/>
      <w:bookmarkStart w:id="35" w:name="_Toc451263802"/>
      <w:r w:rsidRPr="004370E5">
        <w:rPr>
          <w:rFonts w:ascii="Arial" w:eastAsia="Calibri" w:hAnsi="Arial" w:cs="Arial"/>
          <w:sz w:val="20"/>
          <w:szCs w:val="22"/>
          <w:lang w:eastAsia="zh-CN"/>
        </w:rPr>
        <w:t xml:space="preserve">TABELA </w:t>
      </w:r>
      <w:r w:rsidRPr="004370E5">
        <w:rPr>
          <w:rFonts w:ascii="Arial" w:eastAsia="Calibri" w:hAnsi="Arial" w:cs="Arial"/>
          <w:sz w:val="20"/>
          <w:szCs w:val="22"/>
          <w:lang w:eastAsia="zh-CN"/>
        </w:rPr>
        <w:fldChar w:fldCharType="begin"/>
      </w:r>
      <w:r w:rsidRPr="004370E5">
        <w:rPr>
          <w:rFonts w:ascii="Arial" w:eastAsia="Calibri" w:hAnsi="Arial" w:cs="Arial"/>
          <w:sz w:val="20"/>
          <w:szCs w:val="22"/>
          <w:lang w:eastAsia="zh-CN"/>
        </w:rPr>
        <w:instrText xml:space="preserve"> SEQ Tabela \* ARABIC </w:instrText>
      </w:r>
      <w:r w:rsidRPr="004370E5">
        <w:rPr>
          <w:rFonts w:ascii="Arial" w:eastAsia="Calibri" w:hAnsi="Arial" w:cs="Arial"/>
          <w:sz w:val="20"/>
          <w:szCs w:val="22"/>
          <w:lang w:eastAsia="zh-CN"/>
        </w:rPr>
        <w:fldChar w:fldCharType="separate"/>
      </w:r>
      <w:r w:rsidRPr="004370E5">
        <w:rPr>
          <w:rFonts w:ascii="Arial" w:eastAsia="Calibri" w:hAnsi="Arial" w:cs="Arial"/>
          <w:noProof/>
          <w:sz w:val="20"/>
          <w:szCs w:val="22"/>
          <w:lang w:eastAsia="zh-CN"/>
        </w:rPr>
        <w:t>1</w:t>
      </w:r>
      <w:r w:rsidRPr="004370E5">
        <w:rPr>
          <w:rFonts w:ascii="Arial" w:eastAsia="Calibri" w:hAnsi="Arial" w:cs="Arial"/>
          <w:noProof/>
          <w:sz w:val="20"/>
          <w:szCs w:val="22"/>
          <w:lang w:eastAsia="zh-CN"/>
        </w:rPr>
        <w:fldChar w:fldCharType="end"/>
      </w:r>
      <w:bookmarkEnd w:id="33"/>
      <w:r w:rsidRPr="004370E5">
        <w:rPr>
          <w:rFonts w:ascii="Arial" w:eastAsia="Calibri" w:hAnsi="Arial" w:cs="Arial"/>
          <w:sz w:val="20"/>
          <w:szCs w:val="22"/>
          <w:lang w:eastAsia="zh-CN"/>
        </w:rPr>
        <w:t xml:space="preserve"> – TÍTULO DA TABELA</w:t>
      </w:r>
      <w:bookmarkEnd w:id="34"/>
      <w:bookmarkEnd w:id="35"/>
    </w:p>
    <w:p w14:paraId="58E55FB6" w14:textId="77777777" w:rsidR="004370E5" w:rsidRPr="004370E5" w:rsidRDefault="004370E5" w:rsidP="004370E5">
      <w:pPr>
        <w:suppressAutoHyphens/>
        <w:jc w:val="center"/>
        <w:rPr>
          <w:rFonts w:ascii="Arial" w:eastAsia="Calibri" w:hAnsi="Arial" w:cs="Arial"/>
          <w:sz w:val="20"/>
          <w:szCs w:val="22"/>
          <w:lang w:eastAsia="zh-C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6"/>
        <w:gridCol w:w="1417"/>
        <w:gridCol w:w="2410"/>
      </w:tblGrid>
      <w:tr w:rsidR="004370E5" w:rsidRPr="004370E5" w14:paraId="07FD64EF" w14:textId="77777777" w:rsidTr="00E60D32">
        <w:tc>
          <w:tcPr>
            <w:tcW w:w="3686" w:type="dxa"/>
            <w:tcBorders>
              <w:top w:val="single" w:sz="12" w:space="0" w:color="auto"/>
              <w:left w:val="nil"/>
              <w:bottom w:val="single" w:sz="12" w:space="0" w:color="auto"/>
              <w:right w:val="nil"/>
            </w:tcBorders>
          </w:tcPr>
          <w:p w14:paraId="7295C186" w14:textId="77777777" w:rsidR="004370E5" w:rsidRPr="004370E5" w:rsidRDefault="004370E5" w:rsidP="004370E5">
            <w:pPr>
              <w:suppressAutoHyphens/>
              <w:spacing w:line="360" w:lineRule="auto"/>
              <w:jc w:val="center"/>
              <w:rPr>
                <w:rFonts w:ascii="Arial" w:eastAsia="Calibri" w:hAnsi="Arial" w:cs="Arial"/>
                <w:b/>
                <w:sz w:val="20"/>
                <w:szCs w:val="20"/>
                <w:lang w:eastAsia="zh-CN"/>
              </w:rPr>
            </w:pPr>
            <w:r w:rsidRPr="004370E5">
              <w:rPr>
                <w:rFonts w:ascii="Arial" w:eastAsia="Calibri" w:hAnsi="Arial" w:cs="Arial"/>
                <w:b/>
                <w:sz w:val="20"/>
                <w:szCs w:val="20"/>
                <w:lang w:eastAsia="zh-CN"/>
              </w:rPr>
              <w:t>Xxxxxx</w:t>
            </w:r>
          </w:p>
        </w:tc>
        <w:tc>
          <w:tcPr>
            <w:tcW w:w="1417" w:type="dxa"/>
            <w:tcBorders>
              <w:top w:val="single" w:sz="12" w:space="0" w:color="auto"/>
              <w:left w:val="nil"/>
              <w:bottom w:val="single" w:sz="12" w:space="0" w:color="auto"/>
              <w:right w:val="nil"/>
            </w:tcBorders>
          </w:tcPr>
          <w:p w14:paraId="762E2DE8" w14:textId="77777777" w:rsidR="004370E5" w:rsidRPr="004370E5" w:rsidRDefault="004370E5" w:rsidP="004370E5">
            <w:pPr>
              <w:suppressAutoHyphens/>
              <w:spacing w:line="360" w:lineRule="auto"/>
              <w:jc w:val="center"/>
              <w:rPr>
                <w:rFonts w:ascii="Arial" w:eastAsia="Calibri" w:hAnsi="Arial" w:cs="Arial"/>
                <w:b/>
                <w:sz w:val="20"/>
                <w:szCs w:val="20"/>
                <w:lang w:eastAsia="zh-CN"/>
              </w:rPr>
            </w:pPr>
            <w:r w:rsidRPr="004370E5">
              <w:rPr>
                <w:rFonts w:ascii="Arial" w:eastAsia="Calibri" w:hAnsi="Arial" w:cs="Arial"/>
                <w:b/>
                <w:sz w:val="20"/>
                <w:szCs w:val="20"/>
                <w:lang w:eastAsia="zh-CN"/>
              </w:rPr>
              <w:t>Xxxxxx</w:t>
            </w:r>
          </w:p>
        </w:tc>
        <w:tc>
          <w:tcPr>
            <w:tcW w:w="2410" w:type="dxa"/>
            <w:tcBorders>
              <w:top w:val="single" w:sz="12" w:space="0" w:color="auto"/>
              <w:left w:val="nil"/>
              <w:bottom w:val="single" w:sz="12" w:space="0" w:color="auto"/>
              <w:right w:val="nil"/>
            </w:tcBorders>
          </w:tcPr>
          <w:p w14:paraId="64A423C7" w14:textId="77777777" w:rsidR="004370E5" w:rsidRPr="004370E5" w:rsidRDefault="004370E5" w:rsidP="004370E5">
            <w:pPr>
              <w:suppressAutoHyphens/>
              <w:spacing w:line="360" w:lineRule="auto"/>
              <w:jc w:val="center"/>
              <w:rPr>
                <w:rFonts w:ascii="Arial" w:eastAsia="Calibri" w:hAnsi="Arial" w:cs="Arial"/>
                <w:b/>
                <w:sz w:val="20"/>
                <w:szCs w:val="20"/>
                <w:lang w:eastAsia="zh-CN"/>
              </w:rPr>
            </w:pPr>
            <w:r w:rsidRPr="004370E5">
              <w:rPr>
                <w:rFonts w:ascii="Arial" w:eastAsia="Calibri" w:hAnsi="Arial" w:cs="Arial"/>
                <w:b/>
                <w:sz w:val="20"/>
                <w:szCs w:val="20"/>
                <w:lang w:eastAsia="zh-CN"/>
              </w:rPr>
              <w:t>Xxxxxx</w:t>
            </w:r>
          </w:p>
        </w:tc>
      </w:tr>
      <w:tr w:rsidR="004370E5" w:rsidRPr="004370E5" w14:paraId="5D691C4F" w14:textId="77777777" w:rsidTr="00E60D32">
        <w:tc>
          <w:tcPr>
            <w:tcW w:w="3686" w:type="dxa"/>
            <w:tcBorders>
              <w:top w:val="single" w:sz="12" w:space="0" w:color="auto"/>
              <w:left w:val="nil"/>
              <w:bottom w:val="nil"/>
              <w:right w:val="nil"/>
            </w:tcBorders>
          </w:tcPr>
          <w:p w14:paraId="1F15DDEC" w14:textId="77777777" w:rsidR="004370E5" w:rsidRPr="004370E5" w:rsidRDefault="004370E5" w:rsidP="004370E5">
            <w:pPr>
              <w:suppressAutoHyphens/>
              <w:spacing w:line="360" w:lineRule="auto"/>
              <w:rPr>
                <w:rFonts w:ascii="Arial" w:eastAsia="Calibri" w:hAnsi="Arial" w:cs="Arial"/>
                <w:sz w:val="20"/>
                <w:szCs w:val="20"/>
                <w:lang w:eastAsia="zh-CN"/>
              </w:rPr>
            </w:pPr>
            <w:r w:rsidRPr="004370E5">
              <w:rPr>
                <w:rFonts w:ascii="Arial" w:eastAsia="Calibri" w:hAnsi="Arial" w:cs="Arial"/>
                <w:sz w:val="20"/>
                <w:szCs w:val="20"/>
                <w:lang w:eastAsia="zh-CN"/>
              </w:rPr>
              <w:t>Texto texto texto texto</w:t>
            </w:r>
          </w:p>
        </w:tc>
        <w:tc>
          <w:tcPr>
            <w:tcW w:w="1417" w:type="dxa"/>
            <w:tcBorders>
              <w:top w:val="single" w:sz="12" w:space="0" w:color="auto"/>
              <w:left w:val="nil"/>
              <w:bottom w:val="nil"/>
              <w:right w:val="nil"/>
            </w:tcBorders>
          </w:tcPr>
          <w:p w14:paraId="24EF69F2" w14:textId="77777777" w:rsidR="004370E5" w:rsidRPr="004370E5" w:rsidRDefault="004370E5" w:rsidP="004370E5">
            <w:pPr>
              <w:suppressAutoHyphens/>
              <w:spacing w:line="360" w:lineRule="auto"/>
              <w:jc w:val="center"/>
              <w:rPr>
                <w:rFonts w:ascii="Arial" w:eastAsia="Calibri" w:hAnsi="Arial" w:cs="Arial"/>
                <w:sz w:val="20"/>
                <w:szCs w:val="20"/>
                <w:lang w:eastAsia="zh-CN"/>
              </w:rPr>
            </w:pPr>
            <w:r w:rsidRPr="004370E5">
              <w:rPr>
                <w:rFonts w:ascii="Arial" w:eastAsia="Calibri" w:hAnsi="Arial" w:cs="Arial"/>
                <w:sz w:val="20"/>
                <w:szCs w:val="20"/>
                <w:lang w:eastAsia="zh-CN"/>
              </w:rPr>
              <w:t>X</w:t>
            </w:r>
          </w:p>
        </w:tc>
        <w:tc>
          <w:tcPr>
            <w:tcW w:w="2410" w:type="dxa"/>
            <w:tcBorders>
              <w:top w:val="single" w:sz="12" w:space="0" w:color="auto"/>
              <w:left w:val="nil"/>
              <w:bottom w:val="nil"/>
              <w:right w:val="nil"/>
            </w:tcBorders>
          </w:tcPr>
          <w:p w14:paraId="0FC04022" w14:textId="77777777" w:rsidR="004370E5" w:rsidRPr="004370E5" w:rsidRDefault="004370E5" w:rsidP="004370E5">
            <w:pPr>
              <w:suppressAutoHyphens/>
              <w:spacing w:line="360" w:lineRule="auto"/>
              <w:jc w:val="center"/>
              <w:rPr>
                <w:rFonts w:ascii="Arial" w:eastAsia="Calibri" w:hAnsi="Arial" w:cs="Arial"/>
                <w:sz w:val="20"/>
                <w:szCs w:val="20"/>
                <w:lang w:eastAsia="zh-CN"/>
              </w:rPr>
            </w:pPr>
            <w:r w:rsidRPr="004370E5">
              <w:rPr>
                <w:rFonts w:ascii="Arial" w:eastAsia="Calibri" w:hAnsi="Arial" w:cs="Arial"/>
                <w:sz w:val="20"/>
                <w:szCs w:val="20"/>
                <w:lang w:eastAsia="zh-CN"/>
              </w:rPr>
              <w:t>Y</w:t>
            </w:r>
          </w:p>
        </w:tc>
      </w:tr>
      <w:tr w:rsidR="004370E5" w:rsidRPr="004370E5" w14:paraId="1D9257F5" w14:textId="77777777" w:rsidTr="00E60D32">
        <w:tc>
          <w:tcPr>
            <w:tcW w:w="3686" w:type="dxa"/>
            <w:tcBorders>
              <w:top w:val="nil"/>
              <w:left w:val="nil"/>
              <w:bottom w:val="nil"/>
              <w:right w:val="nil"/>
            </w:tcBorders>
          </w:tcPr>
          <w:p w14:paraId="246FF93D" w14:textId="77777777" w:rsidR="004370E5" w:rsidRPr="004370E5" w:rsidRDefault="004370E5" w:rsidP="004370E5">
            <w:pPr>
              <w:suppressAutoHyphens/>
              <w:spacing w:line="360" w:lineRule="auto"/>
              <w:rPr>
                <w:rFonts w:ascii="Arial" w:eastAsia="Calibri" w:hAnsi="Arial" w:cs="Arial"/>
                <w:sz w:val="20"/>
                <w:szCs w:val="20"/>
                <w:lang w:eastAsia="zh-CN"/>
              </w:rPr>
            </w:pPr>
            <w:r w:rsidRPr="004370E5">
              <w:rPr>
                <w:rFonts w:ascii="Arial" w:eastAsia="Calibri" w:hAnsi="Arial" w:cs="Arial"/>
                <w:sz w:val="20"/>
                <w:szCs w:val="20"/>
                <w:lang w:eastAsia="zh-CN"/>
              </w:rPr>
              <w:t>Texto texto texto texto texto</w:t>
            </w:r>
          </w:p>
        </w:tc>
        <w:tc>
          <w:tcPr>
            <w:tcW w:w="1417" w:type="dxa"/>
            <w:tcBorders>
              <w:top w:val="nil"/>
              <w:left w:val="nil"/>
              <w:bottom w:val="nil"/>
              <w:right w:val="nil"/>
            </w:tcBorders>
          </w:tcPr>
          <w:p w14:paraId="76B95A45" w14:textId="77777777" w:rsidR="004370E5" w:rsidRPr="004370E5" w:rsidRDefault="004370E5" w:rsidP="004370E5">
            <w:pPr>
              <w:suppressAutoHyphens/>
              <w:spacing w:line="360" w:lineRule="auto"/>
              <w:jc w:val="center"/>
              <w:rPr>
                <w:rFonts w:ascii="Arial" w:eastAsia="Calibri" w:hAnsi="Arial" w:cs="Arial"/>
                <w:sz w:val="20"/>
                <w:szCs w:val="20"/>
                <w:lang w:eastAsia="zh-CN"/>
              </w:rPr>
            </w:pPr>
            <w:r w:rsidRPr="004370E5">
              <w:rPr>
                <w:rFonts w:ascii="Arial" w:eastAsia="Calibri" w:hAnsi="Arial" w:cs="Arial"/>
                <w:sz w:val="20"/>
                <w:szCs w:val="20"/>
                <w:lang w:eastAsia="zh-CN"/>
              </w:rPr>
              <w:t>X</w:t>
            </w:r>
          </w:p>
        </w:tc>
        <w:tc>
          <w:tcPr>
            <w:tcW w:w="2410" w:type="dxa"/>
            <w:tcBorders>
              <w:top w:val="nil"/>
              <w:left w:val="nil"/>
              <w:bottom w:val="nil"/>
              <w:right w:val="nil"/>
            </w:tcBorders>
          </w:tcPr>
          <w:p w14:paraId="3FC9035A" w14:textId="77777777" w:rsidR="004370E5" w:rsidRPr="004370E5" w:rsidRDefault="004370E5" w:rsidP="004370E5">
            <w:pPr>
              <w:suppressAutoHyphens/>
              <w:spacing w:line="360" w:lineRule="auto"/>
              <w:jc w:val="center"/>
              <w:rPr>
                <w:rFonts w:ascii="Arial" w:eastAsia="Calibri" w:hAnsi="Arial" w:cs="Arial"/>
                <w:sz w:val="20"/>
                <w:szCs w:val="20"/>
                <w:lang w:eastAsia="zh-CN"/>
              </w:rPr>
            </w:pPr>
            <w:r w:rsidRPr="004370E5">
              <w:rPr>
                <w:rFonts w:ascii="Arial" w:eastAsia="Calibri" w:hAnsi="Arial" w:cs="Arial"/>
                <w:sz w:val="20"/>
                <w:szCs w:val="20"/>
                <w:lang w:eastAsia="zh-CN"/>
              </w:rPr>
              <w:t>Y</w:t>
            </w:r>
          </w:p>
        </w:tc>
      </w:tr>
      <w:tr w:rsidR="004370E5" w:rsidRPr="004370E5" w14:paraId="079F9047" w14:textId="77777777" w:rsidTr="00E60D32">
        <w:tc>
          <w:tcPr>
            <w:tcW w:w="3686" w:type="dxa"/>
            <w:tcBorders>
              <w:top w:val="nil"/>
              <w:left w:val="nil"/>
              <w:bottom w:val="nil"/>
              <w:right w:val="nil"/>
            </w:tcBorders>
          </w:tcPr>
          <w:p w14:paraId="124517B1" w14:textId="77777777" w:rsidR="004370E5" w:rsidRPr="004370E5" w:rsidRDefault="004370E5" w:rsidP="004370E5">
            <w:pPr>
              <w:suppressAutoHyphens/>
              <w:spacing w:line="360" w:lineRule="auto"/>
              <w:rPr>
                <w:rFonts w:ascii="Arial" w:eastAsia="Calibri" w:hAnsi="Arial" w:cs="Arial"/>
                <w:sz w:val="20"/>
                <w:szCs w:val="20"/>
                <w:lang w:eastAsia="zh-CN"/>
              </w:rPr>
            </w:pPr>
            <w:r w:rsidRPr="004370E5">
              <w:rPr>
                <w:rFonts w:ascii="Arial" w:eastAsia="Calibri" w:hAnsi="Arial" w:cs="Arial"/>
                <w:sz w:val="20"/>
                <w:szCs w:val="20"/>
                <w:lang w:eastAsia="zh-CN"/>
              </w:rPr>
              <w:lastRenderedPageBreak/>
              <w:t>Texto texto texto</w:t>
            </w:r>
          </w:p>
        </w:tc>
        <w:tc>
          <w:tcPr>
            <w:tcW w:w="1417" w:type="dxa"/>
            <w:tcBorders>
              <w:top w:val="nil"/>
              <w:left w:val="nil"/>
              <w:bottom w:val="nil"/>
              <w:right w:val="nil"/>
            </w:tcBorders>
          </w:tcPr>
          <w:p w14:paraId="7FAA91ED" w14:textId="77777777" w:rsidR="004370E5" w:rsidRPr="004370E5" w:rsidRDefault="004370E5" w:rsidP="004370E5">
            <w:pPr>
              <w:suppressAutoHyphens/>
              <w:spacing w:line="360" w:lineRule="auto"/>
              <w:jc w:val="center"/>
              <w:rPr>
                <w:rFonts w:ascii="Arial" w:eastAsia="Calibri" w:hAnsi="Arial" w:cs="Arial"/>
                <w:sz w:val="20"/>
                <w:szCs w:val="20"/>
                <w:lang w:eastAsia="zh-CN"/>
              </w:rPr>
            </w:pPr>
            <w:r w:rsidRPr="004370E5">
              <w:rPr>
                <w:rFonts w:ascii="Arial" w:eastAsia="Calibri" w:hAnsi="Arial" w:cs="Arial"/>
                <w:sz w:val="20"/>
                <w:szCs w:val="20"/>
                <w:lang w:eastAsia="zh-CN"/>
              </w:rPr>
              <w:t>X</w:t>
            </w:r>
          </w:p>
        </w:tc>
        <w:tc>
          <w:tcPr>
            <w:tcW w:w="2410" w:type="dxa"/>
            <w:tcBorders>
              <w:top w:val="nil"/>
              <w:left w:val="nil"/>
              <w:bottom w:val="nil"/>
              <w:right w:val="nil"/>
            </w:tcBorders>
          </w:tcPr>
          <w:p w14:paraId="4DAD2CE1" w14:textId="77777777" w:rsidR="004370E5" w:rsidRPr="004370E5" w:rsidRDefault="004370E5" w:rsidP="004370E5">
            <w:pPr>
              <w:suppressAutoHyphens/>
              <w:spacing w:line="360" w:lineRule="auto"/>
              <w:jc w:val="center"/>
              <w:rPr>
                <w:rFonts w:ascii="Arial" w:eastAsia="Calibri" w:hAnsi="Arial" w:cs="Arial"/>
                <w:sz w:val="20"/>
                <w:szCs w:val="20"/>
                <w:lang w:eastAsia="zh-CN"/>
              </w:rPr>
            </w:pPr>
            <w:r w:rsidRPr="004370E5">
              <w:rPr>
                <w:rFonts w:ascii="Arial" w:eastAsia="Calibri" w:hAnsi="Arial" w:cs="Arial"/>
                <w:sz w:val="20"/>
                <w:szCs w:val="20"/>
                <w:lang w:eastAsia="zh-CN"/>
              </w:rPr>
              <w:t>Y</w:t>
            </w:r>
          </w:p>
        </w:tc>
      </w:tr>
      <w:tr w:rsidR="004370E5" w:rsidRPr="004370E5" w14:paraId="56ABB9CF" w14:textId="77777777" w:rsidTr="00E60D32">
        <w:tc>
          <w:tcPr>
            <w:tcW w:w="3686" w:type="dxa"/>
            <w:tcBorders>
              <w:top w:val="nil"/>
              <w:left w:val="nil"/>
              <w:bottom w:val="single" w:sz="12" w:space="0" w:color="auto"/>
              <w:right w:val="nil"/>
            </w:tcBorders>
          </w:tcPr>
          <w:p w14:paraId="0F6EB3C9" w14:textId="77777777" w:rsidR="004370E5" w:rsidRPr="004370E5" w:rsidRDefault="004370E5" w:rsidP="004370E5">
            <w:pPr>
              <w:suppressAutoHyphens/>
              <w:spacing w:line="360" w:lineRule="auto"/>
              <w:rPr>
                <w:rFonts w:ascii="Arial" w:eastAsia="Calibri" w:hAnsi="Arial" w:cs="Arial"/>
                <w:sz w:val="20"/>
                <w:szCs w:val="20"/>
                <w:lang w:eastAsia="zh-CN"/>
              </w:rPr>
            </w:pPr>
            <w:r w:rsidRPr="004370E5">
              <w:rPr>
                <w:rFonts w:ascii="Arial" w:eastAsia="Calibri" w:hAnsi="Arial" w:cs="Arial"/>
                <w:sz w:val="20"/>
                <w:szCs w:val="20"/>
                <w:lang w:eastAsia="zh-CN"/>
              </w:rPr>
              <w:t>Texto texto texto texto</w:t>
            </w:r>
          </w:p>
        </w:tc>
        <w:tc>
          <w:tcPr>
            <w:tcW w:w="1417" w:type="dxa"/>
            <w:tcBorders>
              <w:top w:val="nil"/>
              <w:left w:val="nil"/>
              <w:bottom w:val="single" w:sz="12" w:space="0" w:color="auto"/>
              <w:right w:val="nil"/>
            </w:tcBorders>
          </w:tcPr>
          <w:p w14:paraId="24F3DE25" w14:textId="77777777" w:rsidR="004370E5" w:rsidRPr="004370E5" w:rsidRDefault="004370E5" w:rsidP="004370E5">
            <w:pPr>
              <w:suppressAutoHyphens/>
              <w:spacing w:line="360" w:lineRule="auto"/>
              <w:jc w:val="center"/>
              <w:rPr>
                <w:rFonts w:ascii="Arial" w:eastAsia="Calibri" w:hAnsi="Arial" w:cs="Arial"/>
                <w:sz w:val="20"/>
                <w:szCs w:val="20"/>
                <w:lang w:eastAsia="zh-CN"/>
              </w:rPr>
            </w:pPr>
            <w:r w:rsidRPr="004370E5">
              <w:rPr>
                <w:rFonts w:ascii="Arial" w:eastAsia="Calibri" w:hAnsi="Arial" w:cs="Arial"/>
                <w:sz w:val="20"/>
                <w:szCs w:val="20"/>
                <w:lang w:eastAsia="zh-CN"/>
              </w:rPr>
              <w:t>X</w:t>
            </w:r>
          </w:p>
        </w:tc>
        <w:tc>
          <w:tcPr>
            <w:tcW w:w="2410" w:type="dxa"/>
            <w:tcBorders>
              <w:top w:val="nil"/>
              <w:left w:val="nil"/>
              <w:bottom w:val="single" w:sz="12" w:space="0" w:color="auto"/>
              <w:right w:val="nil"/>
            </w:tcBorders>
          </w:tcPr>
          <w:p w14:paraId="3A9DE6CA" w14:textId="77777777" w:rsidR="004370E5" w:rsidRPr="004370E5" w:rsidRDefault="004370E5" w:rsidP="004370E5">
            <w:pPr>
              <w:suppressAutoHyphens/>
              <w:spacing w:line="360" w:lineRule="auto"/>
              <w:jc w:val="center"/>
              <w:rPr>
                <w:rFonts w:ascii="Arial" w:eastAsia="Calibri" w:hAnsi="Arial" w:cs="Arial"/>
                <w:sz w:val="20"/>
                <w:szCs w:val="20"/>
                <w:lang w:eastAsia="zh-CN"/>
              </w:rPr>
            </w:pPr>
            <w:r w:rsidRPr="004370E5">
              <w:rPr>
                <w:rFonts w:ascii="Arial" w:eastAsia="Calibri" w:hAnsi="Arial" w:cs="Arial"/>
                <w:sz w:val="20"/>
                <w:szCs w:val="20"/>
                <w:lang w:eastAsia="zh-CN"/>
              </w:rPr>
              <w:t>Y</w:t>
            </w:r>
          </w:p>
        </w:tc>
      </w:tr>
    </w:tbl>
    <w:p w14:paraId="15041FA8" w14:textId="77777777" w:rsidR="004370E5" w:rsidRPr="004370E5" w:rsidRDefault="004370E5" w:rsidP="004370E5">
      <w:pPr>
        <w:suppressAutoHyphens/>
        <w:rPr>
          <w:rFonts w:ascii="Arial" w:eastAsia="Calibri" w:hAnsi="Arial" w:cs="Arial"/>
          <w:sz w:val="20"/>
          <w:szCs w:val="20"/>
          <w:lang w:eastAsia="zh-CN"/>
        </w:rPr>
      </w:pPr>
      <w:r w:rsidRPr="004370E5">
        <w:rPr>
          <w:rFonts w:ascii="Arial" w:eastAsia="Calibri" w:hAnsi="Arial" w:cs="Arial"/>
          <w:sz w:val="20"/>
          <w:szCs w:val="20"/>
          <w:lang w:eastAsia="zh-CN"/>
        </w:rPr>
        <w:t>FONTE: o autor (ano).</w:t>
      </w:r>
    </w:p>
    <w:p w14:paraId="5A3F2142" w14:textId="77777777" w:rsidR="004370E5" w:rsidRPr="004370E5" w:rsidRDefault="004370E5" w:rsidP="004370E5">
      <w:pPr>
        <w:tabs>
          <w:tab w:val="left" w:pos="720"/>
          <w:tab w:val="left" w:pos="1080"/>
        </w:tabs>
        <w:suppressAutoHyphens/>
        <w:spacing w:line="360" w:lineRule="auto"/>
        <w:ind w:firstLine="851"/>
        <w:jc w:val="both"/>
        <w:rPr>
          <w:rFonts w:ascii="Arial" w:eastAsia="Calibri" w:hAnsi="Arial" w:cs="Arial"/>
          <w:lang w:eastAsia="zh-CN"/>
        </w:rPr>
      </w:pPr>
    </w:p>
    <w:p w14:paraId="42EBC7C7" w14:textId="77777777" w:rsidR="004370E5" w:rsidRPr="004370E5" w:rsidRDefault="004370E5" w:rsidP="004370E5">
      <w:pPr>
        <w:tabs>
          <w:tab w:val="left" w:pos="720"/>
        </w:tabs>
        <w:suppressAutoHyphens/>
        <w:spacing w:line="360" w:lineRule="auto"/>
        <w:ind w:firstLine="851"/>
        <w:jc w:val="both"/>
        <w:rPr>
          <w:rFonts w:ascii="Arial" w:eastAsia="Calibri" w:hAnsi="Arial" w:cs="Arial"/>
          <w:szCs w:val="20"/>
          <w:lang w:eastAsia="zh-CN"/>
        </w:rPr>
      </w:pPr>
      <w:bookmarkStart w:id="36" w:name="_Toc266865635"/>
      <w:bookmarkStart w:id="37" w:name="_Toc451262461"/>
      <w:r w:rsidRPr="004370E5">
        <w:rPr>
          <w:rFonts w:ascii="Arial" w:eastAsia="Calibri" w:hAnsi="Arial" w:cs="Arial"/>
          <w:szCs w:val="20"/>
          <w:lang w:val="x-none" w:eastAsia="zh-CN"/>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6A5BFF39" w14:textId="77777777" w:rsidR="004370E5" w:rsidRPr="004370E5" w:rsidRDefault="004370E5" w:rsidP="004370E5">
      <w:pPr>
        <w:tabs>
          <w:tab w:val="left" w:pos="720"/>
        </w:tabs>
        <w:suppressAutoHyphens/>
        <w:spacing w:line="360" w:lineRule="auto"/>
        <w:ind w:firstLine="851"/>
        <w:jc w:val="both"/>
        <w:rPr>
          <w:rFonts w:ascii="Arial" w:eastAsia="Calibri" w:hAnsi="Arial" w:cs="Arial"/>
          <w:szCs w:val="20"/>
          <w:lang w:eastAsia="zh-CN"/>
        </w:rPr>
      </w:pPr>
    </w:p>
    <w:p w14:paraId="665B170E" w14:textId="77777777" w:rsidR="004370E5" w:rsidRPr="004370E5" w:rsidRDefault="004370E5" w:rsidP="004370E5">
      <w:pPr>
        <w:keepNext/>
        <w:keepLines/>
        <w:spacing w:after="300" w:line="360" w:lineRule="auto"/>
        <w:ind w:left="432" w:hanging="432"/>
        <w:outlineLvl w:val="0"/>
        <w:rPr>
          <w:rFonts w:ascii="Arial" w:eastAsia="Calibri" w:hAnsi="Arial" w:cs="Arial"/>
          <w:b/>
          <w:bCs/>
          <w:caps/>
          <w:szCs w:val="28"/>
          <w:lang w:eastAsia="zh-CN"/>
        </w:rPr>
      </w:pPr>
      <w:r w:rsidRPr="004370E5">
        <w:rPr>
          <w:rFonts w:ascii="Arial" w:eastAsia="Calibri" w:hAnsi="Arial" w:cs="Arial"/>
          <w:b/>
          <w:bCs/>
          <w:caps/>
          <w:szCs w:val="28"/>
          <w:lang w:eastAsia="zh-CN"/>
        </w:rPr>
        <w:t>5 Considerações Finais</w:t>
      </w:r>
      <w:bookmarkEnd w:id="36"/>
      <w:bookmarkEnd w:id="37"/>
    </w:p>
    <w:p w14:paraId="4F905CC3" w14:textId="77777777" w:rsidR="004370E5" w:rsidRPr="004370E5" w:rsidRDefault="004370E5" w:rsidP="004370E5">
      <w:pPr>
        <w:tabs>
          <w:tab w:val="left" w:pos="720"/>
        </w:tabs>
        <w:suppressAutoHyphens/>
        <w:spacing w:line="360" w:lineRule="auto"/>
        <w:ind w:firstLine="851"/>
        <w:jc w:val="both"/>
        <w:rPr>
          <w:rFonts w:ascii="Arial" w:eastAsia="Calibri" w:hAnsi="Arial" w:cs="Arial"/>
          <w:szCs w:val="20"/>
          <w:lang w:val="x-none" w:eastAsia="zh-CN"/>
        </w:rPr>
      </w:pPr>
      <w:r w:rsidRPr="004370E5">
        <w:rPr>
          <w:rFonts w:ascii="Arial" w:eastAsia="Calibri" w:hAnsi="Arial" w:cs="Arial"/>
          <w:szCs w:val="20"/>
          <w:lang w:val="x-none" w:eastAsia="zh-CN"/>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70437529" w14:textId="77777777" w:rsidR="004370E5" w:rsidRPr="004370E5" w:rsidRDefault="004370E5" w:rsidP="004370E5">
      <w:pPr>
        <w:tabs>
          <w:tab w:val="left" w:pos="720"/>
        </w:tabs>
        <w:suppressAutoHyphens/>
        <w:spacing w:line="360" w:lineRule="auto"/>
        <w:ind w:firstLine="851"/>
        <w:jc w:val="both"/>
        <w:rPr>
          <w:rFonts w:ascii="Arial" w:eastAsia="Calibri" w:hAnsi="Arial" w:cs="Arial"/>
          <w:szCs w:val="20"/>
          <w:lang w:val="x-none" w:eastAsia="zh-CN"/>
        </w:rPr>
      </w:pPr>
      <w:r w:rsidRPr="004370E5">
        <w:rPr>
          <w:rFonts w:ascii="Arial" w:eastAsia="Calibri" w:hAnsi="Arial" w:cs="Arial"/>
          <w:szCs w:val="20"/>
          <w:lang w:val="x-none" w:eastAsia="zh-CN"/>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66F29B4E" w14:textId="77777777" w:rsidR="004370E5" w:rsidRPr="004370E5" w:rsidRDefault="004370E5" w:rsidP="004370E5">
      <w:pPr>
        <w:tabs>
          <w:tab w:val="left" w:pos="720"/>
        </w:tabs>
        <w:suppressAutoHyphens/>
        <w:spacing w:line="360" w:lineRule="auto"/>
        <w:ind w:firstLine="851"/>
        <w:jc w:val="both"/>
        <w:rPr>
          <w:rFonts w:ascii="Arial" w:eastAsia="Calibri" w:hAnsi="Arial" w:cs="Arial"/>
          <w:szCs w:val="20"/>
          <w:lang w:val="x-none" w:eastAsia="zh-CN"/>
        </w:rPr>
      </w:pPr>
      <w:r w:rsidRPr="004370E5">
        <w:rPr>
          <w:rFonts w:ascii="Arial" w:eastAsia="Calibri" w:hAnsi="Arial" w:cs="Arial"/>
          <w:szCs w:val="20"/>
          <w:lang w:val="x-none" w:eastAsia="zh-CN"/>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043CF175" w14:textId="77777777" w:rsidR="004370E5" w:rsidRPr="004370E5" w:rsidRDefault="004370E5" w:rsidP="004370E5">
      <w:pPr>
        <w:tabs>
          <w:tab w:val="left" w:pos="720"/>
        </w:tabs>
        <w:suppressAutoHyphens/>
        <w:spacing w:line="360" w:lineRule="auto"/>
        <w:ind w:firstLine="851"/>
        <w:jc w:val="both"/>
        <w:rPr>
          <w:rFonts w:ascii="Arial" w:eastAsia="Calibri" w:hAnsi="Arial" w:cs="Arial"/>
          <w:szCs w:val="20"/>
          <w:lang w:val="x-none" w:eastAsia="zh-CN"/>
        </w:rPr>
      </w:pPr>
      <w:r w:rsidRPr="004370E5">
        <w:rPr>
          <w:rFonts w:ascii="Arial" w:eastAsia="Calibri" w:hAnsi="Arial" w:cs="Arial"/>
          <w:szCs w:val="20"/>
          <w:lang w:val="x-none" w:eastAsia="zh-CN"/>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w:t>
      </w:r>
      <w:r w:rsidRPr="004370E5">
        <w:rPr>
          <w:rFonts w:ascii="Arial" w:eastAsia="Calibri" w:hAnsi="Arial" w:cs="Arial"/>
          <w:szCs w:val="20"/>
          <w:lang w:val="x-none" w:eastAsia="zh-CN"/>
        </w:rPr>
        <w:lastRenderedPageBreak/>
        <w:t>texto texto texto texto texto texto texto texto texto texto texto texto texto texto texto texto texto texto texto texto texto texto texto texto texto.</w:t>
      </w:r>
    </w:p>
    <w:p w14:paraId="3107BB1F" w14:textId="77777777" w:rsidR="004370E5" w:rsidRPr="004370E5" w:rsidRDefault="004370E5" w:rsidP="004370E5">
      <w:pPr>
        <w:tabs>
          <w:tab w:val="left" w:pos="720"/>
        </w:tabs>
        <w:suppressAutoHyphens/>
        <w:spacing w:line="360" w:lineRule="auto"/>
        <w:ind w:firstLine="851"/>
        <w:jc w:val="both"/>
        <w:rPr>
          <w:rFonts w:ascii="Arial" w:eastAsia="Calibri" w:hAnsi="Arial" w:cs="Arial"/>
          <w:szCs w:val="20"/>
          <w:lang w:val="x-none" w:eastAsia="zh-CN"/>
        </w:rPr>
      </w:pPr>
      <w:r w:rsidRPr="004370E5">
        <w:rPr>
          <w:rFonts w:ascii="Arial" w:eastAsia="Calibri" w:hAnsi="Arial" w:cs="Arial"/>
          <w:szCs w:val="20"/>
          <w:lang w:val="x-none" w:eastAsia="zh-CN"/>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14:paraId="10A24EC9" w14:textId="77777777" w:rsidR="004370E5" w:rsidRPr="004370E5" w:rsidRDefault="004370E5" w:rsidP="004370E5">
      <w:pPr>
        <w:suppressAutoHyphens/>
        <w:rPr>
          <w:rFonts w:ascii="Arial" w:eastAsia="Calibri" w:hAnsi="Arial" w:cs="Arial"/>
          <w:szCs w:val="22"/>
          <w:lang w:eastAsia="zh-CN"/>
        </w:rPr>
      </w:pPr>
    </w:p>
    <w:p w14:paraId="3DB5232D" w14:textId="77777777" w:rsidR="004370E5" w:rsidRPr="004370E5" w:rsidRDefault="004370E5" w:rsidP="004370E5">
      <w:pPr>
        <w:keepNext/>
        <w:keepLines/>
        <w:suppressAutoHyphens/>
        <w:spacing w:after="300" w:line="360" w:lineRule="auto"/>
        <w:jc w:val="center"/>
        <w:outlineLvl w:val="0"/>
        <w:rPr>
          <w:rFonts w:ascii="Arial" w:eastAsia="Calibri" w:hAnsi="Arial" w:cs="Arial"/>
          <w:b/>
          <w:bCs/>
          <w:caps/>
          <w:color w:val="FF0000"/>
          <w:szCs w:val="28"/>
          <w:lang w:eastAsia="zh-CN"/>
        </w:rPr>
      </w:pPr>
      <w:bookmarkStart w:id="38" w:name="_Toc257728970"/>
      <w:bookmarkStart w:id="39" w:name="_Toc257729293"/>
      <w:bookmarkStart w:id="40" w:name="_Toc257729513"/>
      <w:bookmarkStart w:id="41" w:name="_Toc257814820"/>
      <w:bookmarkStart w:id="42" w:name="_Toc451262463"/>
      <w:r w:rsidRPr="004370E5">
        <w:rPr>
          <w:rFonts w:ascii="Arial" w:eastAsia="Calibri" w:hAnsi="Arial" w:cs="Arial"/>
          <w:b/>
          <w:bCs/>
          <w:caps/>
          <w:szCs w:val="28"/>
          <w:lang w:eastAsia="zh-CN"/>
        </w:rPr>
        <w:t>Referências</w:t>
      </w:r>
      <w:bookmarkEnd w:id="38"/>
      <w:bookmarkEnd w:id="39"/>
      <w:bookmarkEnd w:id="40"/>
      <w:bookmarkEnd w:id="41"/>
      <w:bookmarkEnd w:id="42"/>
      <w:r w:rsidRPr="004370E5">
        <w:rPr>
          <w:rFonts w:ascii="Arial" w:eastAsia="Calibri" w:hAnsi="Arial" w:cs="Arial"/>
          <w:b/>
          <w:bCs/>
          <w:caps/>
          <w:szCs w:val="28"/>
          <w:lang w:eastAsia="zh-CN"/>
        </w:rPr>
        <w:t xml:space="preserve"> </w:t>
      </w:r>
      <w:r w:rsidRPr="004370E5">
        <w:rPr>
          <w:rFonts w:ascii="Arial" w:eastAsia="Calibri" w:hAnsi="Arial" w:cs="Arial"/>
          <w:b/>
          <w:bCs/>
          <w:caps/>
          <w:color w:val="FF0000"/>
          <w:szCs w:val="28"/>
          <w:lang w:eastAsia="zh-CN"/>
        </w:rPr>
        <w:t>(OBRIGATÓRIO)</w:t>
      </w:r>
    </w:p>
    <w:p w14:paraId="69134AFD" w14:textId="77777777" w:rsidR="004370E5" w:rsidRPr="004370E5" w:rsidRDefault="004370E5" w:rsidP="004370E5">
      <w:pPr>
        <w:suppressAutoHyphens/>
        <w:spacing w:after="200"/>
        <w:rPr>
          <w:rFonts w:ascii="Arial" w:eastAsia="Calibri" w:hAnsi="Arial" w:cs="Arial"/>
          <w:szCs w:val="22"/>
          <w:lang w:eastAsia="zh-CN"/>
        </w:rPr>
      </w:pPr>
      <w:r w:rsidRPr="004370E5">
        <w:rPr>
          <w:rFonts w:ascii="Arial" w:eastAsia="Calibri" w:hAnsi="Arial" w:cs="Arial"/>
          <w:szCs w:val="22"/>
          <w:lang w:eastAsia="zh-CN"/>
        </w:rPr>
        <w:t xml:space="preserve">SOBRENOME DO AUTOR DO ARTIGO, Prenomes (outros sobrenomes abreviados). Título, </w:t>
      </w:r>
      <w:r w:rsidRPr="004370E5">
        <w:rPr>
          <w:rFonts w:ascii="Arial" w:eastAsia="Calibri" w:hAnsi="Arial" w:cs="Arial"/>
          <w:b/>
          <w:szCs w:val="22"/>
          <w:lang w:eastAsia="zh-CN"/>
        </w:rPr>
        <w:t>título do jornal</w:t>
      </w:r>
      <w:r w:rsidRPr="004370E5">
        <w:rPr>
          <w:rFonts w:ascii="Arial" w:eastAsia="Calibri" w:hAnsi="Arial" w:cs="Arial"/>
          <w:szCs w:val="22"/>
          <w:lang w:eastAsia="zh-CN"/>
        </w:rPr>
        <w:t>, local de publicação, data de publicação, seção, caderno ou parte do jornal e a paginação correspondente. Quando não houver seção, caderno ou parte, a paginação do artigo ou matéria precede a data.</w:t>
      </w:r>
    </w:p>
    <w:p w14:paraId="2430BD5B" w14:textId="77777777" w:rsidR="004370E5" w:rsidRPr="004370E5" w:rsidRDefault="004370E5" w:rsidP="004370E5">
      <w:pPr>
        <w:suppressAutoHyphens/>
        <w:spacing w:after="200"/>
        <w:rPr>
          <w:rFonts w:ascii="Arial" w:eastAsia="Calibri" w:hAnsi="Arial" w:cs="Arial"/>
          <w:szCs w:val="22"/>
          <w:lang w:eastAsia="zh-CN"/>
        </w:rPr>
      </w:pPr>
    </w:p>
    <w:p w14:paraId="7CDCFFAE" w14:textId="77777777" w:rsidR="004370E5" w:rsidRPr="004370E5" w:rsidRDefault="004370E5" w:rsidP="004370E5">
      <w:pPr>
        <w:suppressAutoHyphens/>
        <w:spacing w:after="200"/>
        <w:rPr>
          <w:rFonts w:ascii="Arial" w:eastAsia="Calibri" w:hAnsi="Arial" w:cs="Arial"/>
          <w:szCs w:val="22"/>
          <w:lang w:eastAsia="zh-CN"/>
        </w:rPr>
      </w:pPr>
      <w:r w:rsidRPr="004370E5">
        <w:rPr>
          <w:rFonts w:ascii="Arial" w:eastAsia="Calibri" w:hAnsi="Arial" w:cs="Arial"/>
          <w:szCs w:val="22"/>
          <w:lang w:eastAsia="zh-CN"/>
        </w:rPr>
        <w:t xml:space="preserve">SOBRENOME DO AUTOR DO ARTIGO, Prenomes por extenos (outros sobrenomes abreviados). Título da parte, artigo ou matéria. </w:t>
      </w:r>
      <w:r w:rsidRPr="004370E5">
        <w:rPr>
          <w:rFonts w:ascii="Arial" w:eastAsia="Calibri" w:hAnsi="Arial" w:cs="Arial"/>
          <w:b/>
          <w:szCs w:val="22"/>
          <w:lang w:eastAsia="zh-CN"/>
        </w:rPr>
        <w:t>Título da publicação</w:t>
      </w:r>
      <w:r w:rsidRPr="004370E5">
        <w:rPr>
          <w:rFonts w:ascii="Arial" w:eastAsia="Calibri" w:hAnsi="Arial" w:cs="Arial"/>
          <w:szCs w:val="22"/>
          <w:lang w:eastAsia="zh-CN"/>
        </w:rPr>
        <w:t xml:space="preserve">, local da publicação, numeração correspondente ao volume e/ou ano, fascículo ou número, paginação inicial e final, quando se tratar de artigo ou matéria, data ou intervalo de publicação e particularidades que identificam a obra (se houver). </w:t>
      </w:r>
    </w:p>
    <w:p w14:paraId="4549BC2F" w14:textId="77777777" w:rsidR="004370E5" w:rsidRPr="004370E5" w:rsidRDefault="004370E5" w:rsidP="004370E5">
      <w:pPr>
        <w:suppressAutoHyphens/>
        <w:spacing w:after="200"/>
        <w:rPr>
          <w:rFonts w:ascii="Arial" w:eastAsia="Calibri" w:hAnsi="Arial" w:cs="Arial"/>
          <w:szCs w:val="22"/>
          <w:lang w:eastAsia="zh-CN"/>
        </w:rPr>
      </w:pPr>
    </w:p>
    <w:p w14:paraId="38C52839" w14:textId="77777777" w:rsidR="004370E5" w:rsidRPr="004370E5" w:rsidRDefault="004370E5" w:rsidP="004370E5">
      <w:pPr>
        <w:suppressAutoHyphens/>
        <w:spacing w:after="200"/>
        <w:rPr>
          <w:rFonts w:ascii="Arial" w:eastAsia="Calibri" w:hAnsi="Arial" w:cs="Arial"/>
          <w:szCs w:val="22"/>
          <w:lang w:eastAsia="zh-CN"/>
        </w:rPr>
      </w:pPr>
      <w:r w:rsidRPr="004370E5">
        <w:rPr>
          <w:rFonts w:ascii="Arial" w:eastAsia="Calibri" w:hAnsi="Arial" w:cs="Arial"/>
          <w:szCs w:val="22"/>
          <w:lang w:eastAsia="zh-CN"/>
        </w:rPr>
        <w:t xml:space="preserve">SOBRENOME DO AUTOR, Prenomes (por extenso).  Título. Ano da defesa. Número de folhas. </w:t>
      </w:r>
      <w:r w:rsidRPr="004370E5">
        <w:rPr>
          <w:rFonts w:ascii="Arial" w:eastAsia="Calibri" w:hAnsi="Arial" w:cs="Arial"/>
          <w:b/>
          <w:szCs w:val="22"/>
          <w:lang w:eastAsia="zh-CN"/>
        </w:rPr>
        <w:t>Tese, Dissertação, Monografia, TCC e outros</w:t>
      </w:r>
      <w:r w:rsidRPr="004370E5">
        <w:rPr>
          <w:rFonts w:ascii="Arial" w:eastAsia="Calibri" w:hAnsi="Arial" w:cs="Arial"/>
          <w:szCs w:val="22"/>
          <w:lang w:eastAsia="zh-CN"/>
        </w:rPr>
        <w:t xml:space="preserve"> –  Instituição, local, ano de entrega.</w:t>
      </w:r>
    </w:p>
    <w:p w14:paraId="7EA4E1AE" w14:textId="77777777" w:rsidR="004370E5" w:rsidRPr="004370E5" w:rsidRDefault="004370E5" w:rsidP="004370E5">
      <w:pPr>
        <w:suppressAutoHyphens/>
        <w:spacing w:after="200"/>
        <w:rPr>
          <w:rFonts w:ascii="Arial" w:eastAsia="Calibri" w:hAnsi="Arial" w:cs="Arial"/>
          <w:szCs w:val="22"/>
          <w:lang w:eastAsia="zh-CN"/>
        </w:rPr>
      </w:pPr>
    </w:p>
    <w:p w14:paraId="1672BB49" w14:textId="77777777" w:rsidR="004370E5" w:rsidRPr="004370E5" w:rsidRDefault="004370E5" w:rsidP="004370E5">
      <w:pPr>
        <w:suppressAutoHyphens/>
        <w:spacing w:after="200"/>
        <w:rPr>
          <w:rFonts w:ascii="Arial" w:eastAsia="Calibri" w:hAnsi="Arial" w:cs="Arial"/>
          <w:szCs w:val="22"/>
          <w:lang w:eastAsia="zh-CN"/>
        </w:rPr>
      </w:pPr>
      <w:r w:rsidRPr="004370E5">
        <w:rPr>
          <w:rFonts w:ascii="Arial" w:eastAsia="Calibri" w:hAnsi="Arial" w:cs="Arial"/>
          <w:szCs w:val="22"/>
          <w:lang w:eastAsia="zh-CN"/>
        </w:rPr>
        <w:t xml:space="preserve">SOBRENOME DO AUTOR, Prenomes (por extenso). Título da parte da obra.  In: Autor da obra.  </w:t>
      </w:r>
      <w:r w:rsidRPr="004370E5">
        <w:rPr>
          <w:rFonts w:ascii="Arial" w:eastAsia="Calibri" w:hAnsi="Arial" w:cs="Arial"/>
          <w:b/>
          <w:szCs w:val="22"/>
          <w:lang w:eastAsia="zh-CN"/>
        </w:rPr>
        <w:t>Título da obra</w:t>
      </w:r>
      <w:r w:rsidRPr="004370E5">
        <w:rPr>
          <w:rFonts w:ascii="Arial" w:eastAsia="Calibri" w:hAnsi="Arial" w:cs="Arial"/>
          <w:szCs w:val="22"/>
          <w:lang w:eastAsia="zh-CN"/>
        </w:rPr>
        <w:t>.  Edição.  Local de publicação: Editora, ano.  Página inicial-final da obra.</w:t>
      </w:r>
    </w:p>
    <w:p w14:paraId="4A87A8B9" w14:textId="77777777" w:rsidR="004370E5" w:rsidRPr="004370E5" w:rsidRDefault="004370E5" w:rsidP="004370E5">
      <w:pPr>
        <w:suppressAutoHyphens/>
        <w:spacing w:after="200"/>
        <w:rPr>
          <w:rFonts w:ascii="Arial" w:eastAsia="Calibri" w:hAnsi="Arial" w:cs="Arial"/>
          <w:szCs w:val="22"/>
          <w:lang w:eastAsia="zh-CN"/>
        </w:rPr>
      </w:pPr>
    </w:p>
    <w:p w14:paraId="5160ACCE" w14:textId="77777777" w:rsidR="004370E5" w:rsidRPr="004370E5" w:rsidRDefault="004370E5" w:rsidP="004370E5">
      <w:pPr>
        <w:suppressAutoHyphens/>
        <w:spacing w:after="200"/>
        <w:rPr>
          <w:rFonts w:ascii="Arial" w:eastAsia="Calibri" w:hAnsi="Arial" w:cs="Arial"/>
          <w:szCs w:val="22"/>
          <w:lang w:eastAsia="zh-CN"/>
        </w:rPr>
      </w:pPr>
      <w:r w:rsidRPr="004370E5">
        <w:rPr>
          <w:rFonts w:ascii="Arial" w:eastAsia="Calibri" w:hAnsi="Arial" w:cs="Arial"/>
          <w:szCs w:val="22"/>
          <w:lang w:eastAsia="zh-CN"/>
        </w:rPr>
        <w:t xml:space="preserve">SOBRENOME DO AUTOR, Prenomes do autor por extenso e intermediários abreviados. </w:t>
      </w:r>
      <w:r w:rsidRPr="004370E5">
        <w:rPr>
          <w:rFonts w:ascii="Arial" w:eastAsia="Calibri" w:hAnsi="Arial" w:cs="Arial"/>
          <w:b/>
          <w:szCs w:val="22"/>
          <w:lang w:eastAsia="zh-CN"/>
        </w:rPr>
        <w:t>Título</w:t>
      </w:r>
      <w:r w:rsidRPr="004370E5">
        <w:rPr>
          <w:rFonts w:ascii="Arial" w:eastAsia="Calibri" w:hAnsi="Arial" w:cs="Arial"/>
          <w:szCs w:val="22"/>
          <w:lang w:eastAsia="zh-CN"/>
        </w:rPr>
        <w:t>: subtítulo.  Edição.  Local de publicação: Editora, ano.</w:t>
      </w:r>
    </w:p>
    <w:p w14:paraId="04D22E63" w14:textId="77777777" w:rsidR="004370E5" w:rsidRPr="004370E5" w:rsidRDefault="004370E5" w:rsidP="004370E5">
      <w:pPr>
        <w:suppressAutoHyphens/>
        <w:spacing w:after="200"/>
        <w:rPr>
          <w:rFonts w:ascii="Arial" w:eastAsia="Calibri" w:hAnsi="Arial" w:cs="Arial"/>
          <w:szCs w:val="22"/>
          <w:lang w:eastAsia="zh-CN"/>
        </w:rPr>
      </w:pPr>
    </w:p>
    <w:p w14:paraId="0E4A2D63" w14:textId="77777777" w:rsidR="004370E5" w:rsidRPr="004370E5" w:rsidRDefault="004370E5" w:rsidP="004370E5">
      <w:pPr>
        <w:suppressAutoHyphens/>
        <w:spacing w:after="200"/>
        <w:rPr>
          <w:rFonts w:ascii="Arial" w:eastAsia="Calibri" w:hAnsi="Arial" w:cs="Arial"/>
          <w:szCs w:val="22"/>
          <w:lang w:eastAsia="zh-CN"/>
        </w:rPr>
      </w:pPr>
      <w:r w:rsidRPr="004370E5">
        <w:rPr>
          <w:rFonts w:ascii="Arial" w:eastAsia="Calibri" w:hAnsi="Arial" w:cs="Arial"/>
          <w:szCs w:val="22"/>
          <w:lang w:eastAsia="zh-CN"/>
        </w:rPr>
        <w:t>TÍTULO do Periódico. Local de Publicação. Editora, datas de início e de encerramento da publicação se houver.</w:t>
      </w:r>
    </w:p>
    <w:p w14:paraId="4EBBE2E4" w14:textId="77777777" w:rsidR="004370E5" w:rsidRPr="004370E5" w:rsidRDefault="004370E5" w:rsidP="004370E5">
      <w:pPr>
        <w:keepNext/>
        <w:keepLines/>
        <w:suppressAutoHyphens/>
        <w:spacing w:after="300" w:line="360" w:lineRule="auto"/>
        <w:jc w:val="center"/>
        <w:outlineLvl w:val="0"/>
        <w:rPr>
          <w:rFonts w:ascii="Arial" w:eastAsia="Calibri" w:hAnsi="Arial" w:cs="Arial"/>
          <w:b/>
          <w:bCs/>
          <w:caps/>
          <w:szCs w:val="28"/>
          <w:lang w:eastAsia="zh-CN"/>
        </w:rPr>
      </w:pPr>
      <w:bookmarkStart w:id="43" w:name="_Toc451262465"/>
    </w:p>
    <w:p w14:paraId="18FC19F3" w14:textId="77777777" w:rsidR="004370E5" w:rsidRPr="004370E5" w:rsidRDefault="004370E5" w:rsidP="004370E5">
      <w:pPr>
        <w:keepNext/>
        <w:keepLines/>
        <w:suppressAutoHyphens/>
        <w:spacing w:after="300" w:line="360" w:lineRule="auto"/>
        <w:jc w:val="center"/>
        <w:outlineLvl w:val="0"/>
        <w:rPr>
          <w:rFonts w:ascii="Arial" w:eastAsia="Calibri" w:hAnsi="Arial" w:cs="Arial"/>
          <w:b/>
          <w:bCs/>
          <w:caps/>
          <w:szCs w:val="28"/>
          <w:lang w:eastAsia="zh-CN"/>
        </w:rPr>
      </w:pPr>
      <w:r w:rsidRPr="004370E5">
        <w:rPr>
          <w:rFonts w:ascii="Arial" w:eastAsia="Calibri" w:hAnsi="Arial" w:cs="Arial"/>
          <w:b/>
          <w:bCs/>
          <w:caps/>
          <w:szCs w:val="28"/>
          <w:lang w:eastAsia="zh-CN"/>
        </w:rPr>
        <w:t>APÊNDICE A – TÍTULO DO APÊNDICE</w:t>
      </w:r>
      <w:bookmarkEnd w:id="43"/>
    </w:p>
    <w:p w14:paraId="1A7C3FF1" w14:textId="77777777" w:rsidR="004370E5" w:rsidRPr="004370E5" w:rsidRDefault="004370E5" w:rsidP="004370E5">
      <w:pPr>
        <w:suppressAutoHyphens/>
        <w:spacing w:line="360" w:lineRule="auto"/>
        <w:ind w:firstLine="709"/>
        <w:jc w:val="both"/>
        <w:rPr>
          <w:rFonts w:ascii="Arial" w:eastAsia="Calibri" w:hAnsi="Arial" w:cs="Arial"/>
          <w:szCs w:val="22"/>
          <w:lang w:eastAsia="zh-CN"/>
        </w:rPr>
      </w:pPr>
    </w:p>
    <w:p w14:paraId="2BADD106" w14:textId="77777777" w:rsidR="004370E5" w:rsidRPr="004370E5" w:rsidRDefault="004370E5" w:rsidP="004370E5">
      <w:pPr>
        <w:suppressAutoHyphens/>
        <w:spacing w:line="360" w:lineRule="auto"/>
        <w:ind w:firstLine="709"/>
        <w:jc w:val="both"/>
        <w:rPr>
          <w:rFonts w:ascii="Arial" w:eastAsia="Calibri" w:hAnsi="Arial" w:cs="Arial"/>
          <w:szCs w:val="22"/>
          <w:lang w:eastAsia="zh-CN"/>
        </w:rPr>
      </w:pPr>
    </w:p>
    <w:p w14:paraId="4638B02A" w14:textId="77777777" w:rsidR="004370E5" w:rsidRPr="004370E5" w:rsidRDefault="004370E5" w:rsidP="004370E5">
      <w:pPr>
        <w:suppressAutoHyphens/>
        <w:spacing w:line="360" w:lineRule="auto"/>
        <w:ind w:firstLine="709"/>
        <w:jc w:val="both"/>
        <w:rPr>
          <w:rFonts w:ascii="Arial" w:eastAsia="Calibri" w:hAnsi="Arial" w:cs="Arial"/>
          <w:szCs w:val="22"/>
          <w:lang w:eastAsia="zh-CN"/>
        </w:rPr>
      </w:pPr>
    </w:p>
    <w:p w14:paraId="07CB250F" w14:textId="77777777" w:rsidR="004370E5" w:rsidRPr="004370E5" w:rsidRDefault="004370E5" w:rsidP="004370E5">
      <w:pPr>
        <w:suppressAutoHyphens/>
        <w:spacing w:line="360" w:lineRule="auto"/>
        <w:ind w:firstLine="709"/>
        <w:jc w:val="both"/>
        <w:rPr>
          <w:rFonts w:ascii="Arial" w:eastAsia="Calibri" w:hAnsi="Arial" w:cs="Arial"/>
          <w:szCs w:val="22"/>
          <w:lang w:eastAsia="zh-CN"/>
        </w:rPr>
      </w:pPr>
    </w:p>
    <w:p w14:paraId="17597636" w14:textId="77777777" w:rsidR="004370E5" w:rsidRPr="004370E5" w:rsidRDefault="004370E5" w:rsidP="004370E5">
      <w:pPr>
        <w:suppressAutoHyphens/>
        <w:spacing w:line="360" w:lineRule="auto"/>
        <w:ind w:firstLine="709"/>
        <w:jc w:val="both"/>
        <w:rPr>
          <w:rFonts w:ascii="Arial" w:eastAsia="Calibri" w:hAnsi="Arial" w:cs="Arial"/>
          <w:szCs w:val="22"/>
          <w:lang w:eastAsia="zh-CN"/>
        </w:rPr>
      </w:pPr>
    </w:p>
    <w:p w14:paraId="5E18AD36" w14:textId="77777777" w:rsidR="004370E5" w:rsidRPr="004370E5" w:rsidRDefault="004370E5" w:rsidP="004370E5">
      <w:pPr>
        <w:suppressAutoHyphens/>
        <w:spacing w:line="360" w:lineRule="auto"/>
        <w:ind w:firstLine="709"/>
        <w:jc w:val="both"/>
        <w:rPr>
          <w:rFonts w:ascii="Arial" w:eastAsia="Calibri" w:hAnsi="Arial" w:cs="Arial"/>
          <w:szCs w:val="22"/>
          <w:lang w:eastAsia="zh-CN"/>
        </w:rPr>
      </w:pPr>
    </w:p>
    <w:p w14:paraId="73B9E846" w14:textId="77777777" w:rsidR="004370E5" w:rsidRPr="004370E5" w:rsidRDefault="004370E5" w:rsidP="004370E5">
      <w:pPr>
        <w:suppressAutoHyphens/>
        <w:spacing w:line="360" w:lineRule="auto"/>
        <w:ind w:firstLine="709"/>
        <w:jc w:val="both"/>
        <w:rPr>
          <w:rFonts w:ascii="Arial" w:eastAsia="Calibri" w:hAnsi="Arial" w:cs="Arial"/>
          <w:szCs w:val="22"/>
          <w:lang w:eastAsia="zh-CN"/>
        </w:rPr>
      </w:pPr>
    </w:p>
    <w:p w14:paraId="3E10C8B4" w14:textId="77777777" w:rsidR="004370E5" w:rsidRPr="004370E5" w:rsidRDefault="004370E5" w:rsidP="004370E5">
      <w:pPr>
        <w:suppressAutoHyphens/>
        <w:spacing w:line="360" w:lineRule="auto"/>
        <w:ind w:firstLine="709"/>
        <w:jc w:val="both"/>
        <w:rPr>
          <w:rFonts w:ascii="Arial" w:eastAsia="Calibri" w:hAnsi="Arial" w:cs="Arial"/>
          <w:szCs w:val="22"/>
          <w:lang w:eastAsia="zh-CN"/>
        </w:rPr>
      </w:pPr>
    </w:p>
    <w:p w14:paraId="24F08439" w14:textId="77777777" w:rsidR="004370E5" w:rsidRPr="004370E5" w:rsidRDefault="004370E5" w:rsidP="004370E5">
      <w:pPr>
        <w:suppressAutoHyphens/>
        <w:spacing w:line="360" w:lineRule="auto"/>
        <w:ind w:firstLine="709"/>
        <w:jc w:val="both"/>
        <w:rPr>
          <w:rFonts w:ascii="Arial" w:eastAsia="Calibri" w:hAnsi="Arial" w:cs="Arial"/>
          <w:szCs w:val="22"/>
          <w:lang w:eastAsia="zh-CN"/>
        </w:rPr>
      </w:pPr>
    </w:p>
    <w:p w14:paraId="3A0D4896" w14:textId="77777777" w:rsidR="004370E5" w:rsidRPr="004370E5" w:rsidRDefault="004370E5" w:rsidP="004370E5">
      <w:pPr>
        <w:suppressAutoHyphens/>
        <w:spacing w:line="360" w:lineRule="auto"/>
        <w:ind w:firstLine="709"/>
        <w:jc w:val="both"/>
        <w:rPr>
          <w:rFonts w:ascii="Arial" w:eastAsia="Calibri" w:hAnsi="Arial" w:cs="Arial"/>
          <w:szCs w:val="22"/>
          <w:lang w:eastAsia="zh-CN"/>
        </w:rPr>
      </w:pPr>
    </w:p>
    <w:p w14:paraId="2AA68014" w14:textId="77777777" w:rsidR="004370E5" w:rsidRPr="004370E5" w:rsidRDefault="004370E5" w:rsidP="004370E5">
      <w:pPr>
        <w:keepNext/>
        <w:keepLines/>
        <w:suppressAutoHyphens/>
        <w:spacing w:after="300" w:line="360" w:lineRule="auto"/>
        <w:jc w:val="center"/>
        <w:outlineLvl w:val="0"/>
        <w:rPr>
          <w:rFonts w:ascii="Arial" w:eastAsia="Calibri" w:hAnsi="Arial" w:cs="Arial"/>
          <w:b/>
          <w:bCs/>
          <w:caps/>
          <w:szCs w:val="28"/>
          <w:lang w:eastAsia="zh-CN"/>
        </w:rPr>
      </w:pPr>
      <w:bookmarkStart w:id="44" w:name="_Toc451262466"/>
      <w:r w:rsidRPr="004370E5">
        <w:rPr>
          <w:rFonts w:ascii="Arial" w:eastAsia="Calibri" w:hAnsi="Arial" w:cs="Arial"/>
          <w:b/>
          <w:bCs/>
          <w:caps/>
          <w:szCs w:val="28"/>
          <w:lang w:eastAsia="zh-CN"/>
        </w:rPr>
        <w:t>APÊNDICE B – TÍTULO DO APÊNDICE</w:t>
      </w:r>
      <w:bookmarkEnd w:id="44"/>
    </w:p>
    <w:p w14:paraId="508C5415" w14:textId="77777777" w:rsidR="004370E5" w:rsidRPr="004370E5" w:rsidRDefault="004370E5" w:rsidP="004370E5">
      <w:pPr>
        <w:suppressAutoHyphens/>
        <w:spacing w:line="360" w:lineRule="auto"/>
        <w:ind w:firstLine="709"/>
        <w:jc w:val="center"/>
        <w:rPr>
          <w:rFonts w:ascii="Arial" w:eastAsia="Calibri" w:hAnsi="Arial" w:cs="Arial"/>
          <w:szCs w:val="22"/>
          <w:lang w:eastAsia="zh-CN"/>
        </w:rPr>
      </w:pPr>
    </w:p>
    <w:p w14:paraId="32829B25" w14:textId="77777777" w:rsidR="004370E5" w:rsidRPr="004370E5" w:rsidRDefault="004370E5" w:rsidP="004370E5">
      <w:pPr>
        <w:suppressAutoHyphens/>
        <w:spacing w:line="360" w:lineRule="auto"/>
        <w:ind w:firstLine="709"/>
        <w:jc w:val="both"/>
        <w:rPr>
          <w:rFonts w:ascii="Arial" w:eastAsia="Calibri" w:hAnsi="Arial" w:cs="Arial"/>
          <w:szCs w:val="22"/>
          <w:lang w:eastAsia="zh-CN"/>
        </w:rPr>
      </w:pPr>
    </w:p>
    <w:p w14:paraId="5786BB66" w14:textId="77777777" w:rsidR="004370E5" w:rsidRPr="004370E5" w:rsidRDefault="004370E5" w:rsidP="004370E5">
      <w:pPr>
        <w:suppressAutoHyphens/>
        <w:spacing w:line="360" w:lineRule="auto"/>
        <w:ind w:firstLine="709"/>
        <w:jc w:val="both"/>
        <w:rPr>
          <w:rFonts w:ascii="Arial" w:eastAsia="Calibri" w:hAnsi="Arial" w:cs="Arial"/>
          <w:szCs w:val="22"/>
          <w:lang w:eastAsia="zh-CN"/>
        </w:rPr>
      </w:pPr>
    </w:p>
    <w:p w14:paraId="66D0138A" w14:textId="77777777" w:rsidR="004370E5" w:rsidRPr="004370E5" w:rsidRDefault="004370E5" w:rsidP="004370E5">
      <w:pPr>
        <w:suppressAutoHyphens/>
        <w:spacing w:line="360" w:lineRule="auto"/>
        <w:ind w:firstLine="709"/>
        <w:jc w:val="both"/>
        <w:rPr>
          <w:rFonts w:ascii="Arial" w:eastAsia="Calibri" w:hAnsi="Arial" w:cs="Arial"/>
          <w:szCs w:val="22"/>
          <w:lang w:eastAsia="zh-CN"/>
        </w:rPr>
      </w:pPr>
    </w:p>
    <w:p w14:paraId="578A8D04" w14:textId="77777777" w:rsidR="004370E5" w:rsidRPr="004370E5" w:rsidRDefault="004370E5" w:rsidP="004370E5">
      <w:pPr>
        <w:tabs>
          <w:tab w:val="left" w:pos="720"/>
        </w:tabs>
        <w:suppressAutoHyphens/>
        <w:spacing w:line="360" w:lineRule="auto"/>
        <w:ind w:firstLine="851"/>
        <w:jc w:val="both"/>
        <w:rPr>
          <w:rFonts w:ascii="Arial" w:eastAsia="Calibri" w:hAnsi="Arial" w:cs="Arial"/>
          <w:szCs w:val="20"/>
          <w:lang w:eastAsia="zh-CN"/>
        </w:rPr>
      </w:pPr>
    </w:p>
    <w:p w14:paraId="779367AC" w14:textId="7950C444" w:rsidR="002B7BF7" w:rsidRDefault="002B7BF7">
      <w:pPr>
        <w:rPr>
          <w:rFonts w:ascii="Arial" w:hAnsi="Arial" w:cs="Arial"/>
          <w:b/>
        </w:rPr>
      </w:pPr>
    </w:p>
    <w:sectPr w:rsidR="002B7BF7" w:rsidSect="008017A2">
      <w:pgSz w:w="11900" w:h="16840"/>
      <w:pgMar w:top="1701"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Ttulo1"/>
      <w:lvlText w:val="%1"/>
      <w:lvlJc w:val="left"/>
      <w:pPr>
        <w:tabs>
          <w:tab w:val="num" w:pos="0"/>
        </w:tabs>
        <w:ind w:left="432" w:hanging="432"/>
      </w:pPr>
    </w:lvl>
    <w:lvl w:ilvl="1">
      <w:start w:val="1"/>
      <w:numFmt w:val="decimal"/>
      <w:pStyle w:val="Ttulo2"/>
      <w:lvlText w:val="%1.%2"/>
      <w:lvlJc w:val="left"/>
      <w:pPr>
        <w:tabs>
          <w:tab w:val="num" w:pos="0"/>
        </w:tabs>
        <w:ind w:left="576" w:hanging="576"/>
      </w:pPr>
    </w:lvl>
    <w:lvl w:ilvl="2">
      <w:start w:val="1"/>
      <w:numFmt w:val="decimal"/>
      <w:pStyle w:val="Ttulo3"/>
      <w:lvlText w:val="%1.%2.%3"/>
      <w:lvlJc w:val="left"/>
      <w:pPr>
        <w:tabs>
          <w:tab w:val="num" w:pos="0"/>
        </w:tabs>
        <w:ind w:left="720" w:hanging="720"/>
      </w:pPr>
    </w:lvl>
    <w:lvl w:ilvl="3">
      <w:start w:val="1"/>
      <w:numFmt w:val="decimal"/>
      <w:pStyle w:val="Ttulo4"/>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pStyle w:val="Ttulo6"/>
      <w:lvlText w:val="%1.%2.%3.%4.%5.%6"/>
      <w:lvlJc w:val="left"/>
      <w:pPr>
        <w:tabs>
          <w:tab w:val="num" w:pos="0"/>
        </w:tabs>
        <w:ind w:left="1152" w:hanging="1152"/>
      </w:pPr>
    </w:lvl>
    <w:lvl w:ilvl="6">
      <w:start w:val="1"/>
      <w:numFmt w:val="decimal"/>
      <w:pStyle w:val="Ttulo7"/>
      <w:lvlText w:val="%1.%2.%3.%4.%5.%6.%7"/>
      <w:lvlJc w:val="left"/>
      <w:pPr>
        <w:tabs>
          <w:tab w:val="num" w:pos="0"/>
        </w:tabs>
        <w:ind w:left="1296" w:hanging="1296"/>
      </w:pPr>
    </w:lvl>
    <w:lvl w:ilvl="7">
      <w:start w:val="1"/>
      <w:numFmt w:val="decimal"/>
      <w:pStyle w:val="Ttulo8"/>
      <w:lvlText w:val="%1.%2.%3.%4.%5.%6.%7.%8"/>
      <w:lvlJc w:val="left"/>
      <w:pPr>
        <w:tabs>
          <w:tab w:val="num" w:pos="0"/>
        </w:tabs>
        <w:ind w:left="1440" w:hanging="1440"/>
      </w:pPr>
    </w:lvl>
    <w:lvl w:ilvl="8">
      <w:start w:val="1"/>
      <w:numFmt w:val="decimal"/>
      <w:pStyle w:val="Ttulo9"/>
      <w:lvlText w:val="%1.%2.%3.%4.%5.%6.%7.%8.%9"/>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lowerLetter"/>
      <w:pStyle w:val="Alnea"/>
      <w:lvlText w:val="%1)"/>
      <w:lvlJc w:val="left"/>
      <w:pPr>
        <w:tabs>
          <w:tab w:val="num" w:pos="0"/>
        </w:tabs>
        <w:ind w:left="1429" w:hanging="360"/>
      </w:pPr>
    </w:lvl>
  </w:abstractNum>
  <w:abstractNum w:abstractNumId="2" w15:restartNumberingAfterBreak="0">
    <w:nsid w:val="00000003"/>
    <w:multiLevelType w:val="multilevel"/>
    <w:tmpl w:val="00000003"/>
    <w:name w:val="WW8Num3"/>
    <w:lvl w:ilvl="0">
      <w:numFmt w:val="none"/>
      <w:pStyle w:val="TtuloPsTextual"/>
      <w:suff w:val="nothing"/>
      <w:lvlText w:val=""/>
      <w:lvlJc w:val="left"/>
      <w:pPr>
        <w:tabs>
          <w:tab w:val="num" w:pos="0"/>
        </w:tabs>
        <w:ind w:left="432" w:hanging="432"/>
      </w:pPr>
    </w:lvl>
    <w:lvl w:ilvl="1">
      <w:start w:val="1"/>
      <w:numFmt w:val="decimal"/>
      <w:lvlText w:val=".%2"/>
      <w:lvlJc w:val="left"/>
      <w:pPr>
        <w:tabs>
          <w:tab w:val="num" w:pos="576"/>
        </w:tabs>
        <w:ind w:left="576" w:hanging="576"/>
      </w:pPr>
    </w:lvl>
    <w:lvl w:ilvl="2">
      <w:start w:val="1"/>
      <w:numFmt w:val="decimal"/>
      <w:lvlText w:val="...%2.%3"/>
      <w:lvlJc w:val="left"/>
      <w:pPr>
        <w:tabs>
          <w:tab w:val="num" w:pos="720"/>
        </w:tabs>
        <w:ind w:left="720" w:hanging="720"/>
      </w:pPr>
    </w:lvl>
    <w:lvl w:ilvl="3">
      <w:start w:val="1"/>
      <w:numFmt w:val="decimal"/>
      <w:lvlText w:val="...%2.%3.%4"/>
      <w:lvlJc w:val="left"/>
      <w:pPr>
        <w:tabs>
          <w:tab w:val="num" w:pos="864"/>
        </w:tabs>
        <w:ind w:left="864" w:hanging="864"/>
      </w:pPr>
    </w:lvl>
    <w:lvl w:ilvl="4">
      <w:start w:val="1"/>
      <w:numFmt w:val="decimal"/>
      <w:lvlText w:val="...%2.%3.%4.%5"/>
      <w:lvlJc w:val="left"/>
      <w:pPr>
        <w:tabs>
          <w:tab w:val="num" w:pos="1008"/>
        </w:tabs>
        <w:ind w:left="1008" w:hanging="1008"/>
      </w:pPr>
    </w:lvl>
    <w:lvl w:ilvl="5">
      <w:start w:val="1"/>
      <w:numFmt w:val="decimal"/>
      <w:lvlText w:val="...%2.%3.%4.%5.%6"/>
      <w:lvlJc w:val="left"/>
      <w:pPr>
        <w:tabs>
          <w:tab w:val="num" w:pos="1152"/>
        </w:tabs>
        <w:ind w:left="1152" w:hanging="1152"/>
      </w:pPr>
    </w:lvl>
    <w:lvl w:ilvl="6">
      <w:start w:val="1"/>
      <w:numFmt w:val="decimal"/>
      <w:lvlText w:val="...%2.%3.%4.%5.%6.%7"/>
      <w:lvlJc w:val="left"/>
      <w:pPr>
        <w:tabs>
          <w:tab w:val="num" w:pos="1296"/>
        </w:tabs>
        <w:ind w:left="1296" w:hanging="1296"/>
      </w:pPr>
    </w:lvl>
    <w:lvl w:ilvl="7">
      <w:start w:val="1"/>
      <w:numFmt w:val="decimal"/>
      <w:lvlText w:val="...%2.%3.%4.%5.%6.%7.%8"/>
      <w:lvlJc w:val="left"/>
      <w:pPr>
        <w:tabs>
          <w:tab w:val="num" w:pos="1440"/>
        </w:tabs>
        <w:ind w:left="1440" w:hanging="1440"/>
      </w:pPr>
    </w:lvl>
    <w:lvl w:ilvl="8">
      <w:start w:val="1"/>
      <w:numFmt w:val="decimal"/>
      <w:lvlText w:val="...%2.%3.%4.%5.%6.%7.%8.%9"/>
      <w:lvlJc w:val="left"/>
      <w:pPr>
        <w:tabs>
          <w:tab w:val="num" w:pos="1584"/>
        </w:tabs>
        <w:ind w:left="1584" w:hanging="1584"/>
      </w:pPr>
    </w:lvl>
  </w:abstractNum>
  <w:abstractNum w:abstractNumId="3" w15:restartNumberingAfterBreak="0">
    <w:nsid w:val="00B70915"/>
    <w:multiLevelType w:val="multilevel"/>
    <w:tmpl w:val="E34A1CE6"/>
    <w:numStyleLink w:val="Estilo1"/>
  </w:abstractNum>
  <w:abstractNum w:abstractNumId="4" w15:restartNumberingAfterBreak="0">
    <w:nsid w:val="0F9162DB"/>
    <w:multiLevelType w:val="multilevel"/>
    <w:tmpl w:val="8DF46242"/>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1D606F"/>
    <w:multiLevelType w:val="hybridMultilevel"/>
    <w:tmpl w:val="6158ED3C"/>
    <w:lvl w:ilvl="0" w:tplc="AA6EC558">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6" w15:restartNumberingAfterBreak="0">
    <w:nsid w:val="1BE01E35"/>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F1358E1"/>
    <w:multiLevelType w:val="multilevel"/>
    <w:tmpl w:val="E34A1CE6"/>
    <w:styleLink w:val="Estilo1"/>
    <w:lvl w:ilvl="0">
      <w:start w:val="1"/>
      <w:numFmt w:val="decimal"/>
      <w:lvlText w:val="%1"/>
      <w:lvlJc w:val="left"/>
      <w:pPr>
        <w:ind w:left="603" w:hanging="603"/>
      </w:pPr>
      <w:rPr>
        <w:rFonts w:ascii="Arial" w:hAnsi="Arial" w:hint="default"/>
        <w:b w:val="0"/>
        <w:i w:val="0"/>
        <w:sz w:val="24"/>
      </w:rPr>
    </w:lvl>
    <w:lvl w:ilvl="1">
      <w:start w:val="2"/>
      <w:numFmt w:val="decimal"/>
      <w:lvlText w:val="%1.%2"/>
      <w:lvlJc w:val="left"/>
      <w:pPr>
        <w:ind w:left="603" w:hanging="603"/>
      </w:pPr>
      <w:rPr>
        <w:rFonts w:hint="default"/>
      </w:rPr>
    </w:lvl>
    <w:lvl w:ilvl="2">
      <w:start w:val="1"/>
      <w:numFmt w:val="decimal"/>
      <w:lvlText w:val="%1.%2.%3"/>
      <w:lvlJc w:val="left"/>
      <w:pPr>
        <w:ind w:left="603" w:hanging="603"/>
      </w:pPr>
      <w:rPr>
        <w:rFonts w:ascii="Arial" w:eastAsia="Arial" w:hAnsi="Arial" w:cs="Arial" w:hint="default"/>
        <w:spacing w:val="-2"/>
        <w:w w:val="99"/>
        <w:sz w:val="24"/>
        <w:szCs w:val="24"/>
      </w:rPr>
    </w:lvl>
    <w:lvl w:ilvl="3">
      <w:numFmt w:val="bullet"/>
      <w:lvlText w:val="•"/>
      <w:lvlJc w:val="left"/>
      <w:pPr>
        <w:ind w:left="3408" w:hanging="603"/>
      </w:pPr>
      <w:rPr>
        <w:rFonts w:hint="default"/>
      </w:rPr>
    </w:lvl>
    <w:lvl w:ilvl="4">
      <w:numFmt w:val="bullet"/>
      <w:lvlText w:val="•"/>
      <w:lvlJc w:val="left"/>
      <w:pPr>
        <w:ind w:left="4345" w:hanging="603"/>
      </w:pPr>
      <w:rPr>
        <w:rFonts w:hint="default"/>
      </w:rPr>
    </w:lvl>
    <w:lvl w:ilvl="5">
      <w:numFmt w:val="bullet"/>
      <w:lvlText w:val="•"/>
      <w:lvlJc w:val="left"/>
      <w:pPr>
        <w:ind w:left="5282" w:hanging="603"/>
      </w:pPr>
      <w:rPr>
        <w:rFonts w:hint="default"/>
      </w:rPr>
    </w:lvl>
    <w:lvl w:ilvl="6">
      <w:numFmt w:val="bullet"/>
      <w:lvlText w:val="•"/>
      <w:lvlJc w:val="left"/>
      <w:pPr>
        <w:ind w:left="6218" w:hanging="603"/>
      </w:pPr>
      <w:rPr>
        <w:rFonts w:hint="default"/>
      </w:rPr>
    </w:lvl>
    <w:lvl w:ilvl="7">
      <w:numFmt w:val="bullet"/>
      <w:lvlText w:val="•"/>
      <w:lvlJc w:val="left"/>
      <w:pPr>
        <w:ind w:left="7155" w:hanging="603"/>
      </w:pPr>
      <w:rPr>
        <w:rFonts w:hint="default"/>
      </w:rPr>
    </w:lvl>
    <w:lvl w:ilvl="8">
      <w:numFmt w:val="bullet"/>
      <w:lvlText w:val="•"/>
      <w:lvlJc w:val="left"/>
      <w:pPr>
        <w:ind w:left="8092" w:hanging="603"/>
      </w:pPr>
      <w:rPr>
        <w:rFonts w:hint="default"/>
      </w:rPr>
    </w:lvl>
  </w:abstractNum>
  <w:abstractNum w:abstractNumId="8" w15:restartNumberingAfterBreak="0">
    <w:nsid w:val="370C756A"/>
    <w:multiLevelType w:val="multilevel"/>
    <w:tmpl w:val="58C85386"/>
    <w:lvl w:ilvl="0">
      <w:start w:val="1"/>
      <w:numFmt w:val="decimal"/>
      <w:lvlText w:val="%1"/>
      <w:lvlJc w:val="left"/>
      <w:pPr>
        <w:ind w:left="360" w:hanging="360"/>
      </w:pPr>
      <w:rPr>
        <w:rFonts w:hint="default"/>
        <w:b/>
      </w:rPr>
    </w:lvl>
    <w:lvl w:ilvl="1">
      <w:start w:val="2"/>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9" w15:restartNumberingAfterBreak="0">
    <w:nsid w:val="48693536"/>
    <w:multiLevelType w:val="hybridMultilevel"/>
    <w:tmpl w:val="AB72B1E2"/>
    <w:lvl w:ilvl="0" w:tplc="EEFCE7C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C175699"/>
    <w:multiLevelType w:val="hybridMultilevel"/>
    <w:tmpl w:val="C396DC0E"/>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4F065BC2"/>
    <w:multiLevelType w:val="hybridMultilevel"/>
    <w:tmpl w:val="EB748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5F52458"/>
    <w:multiLevelType w:val="hybridMultilevel"/>
    <w:tmpl w:val="CF1CEC7C"/>
    <w:lvl w:ilvl="0" w:tplc="52F29E0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15:restartNumberingAfterBreak="0">
    <w:nsid w:val="697B6227"/>
    <w:multiLevelType w:val="hybridMultilevel"/>
    <w:tmpl w:val="88A80082"/>
    <w:lvl w:ilvl="0" w:tplc="FCE47582">
      <w:start w:val="5"/>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15:restartNumberingAfterBreak="0">
    <w:nsid w:val="6FEF60E1"/>
    <w:multiLevelType w:val="hybridMultilevel"/>
    <w:tmpl w:val="33A22210"/>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4"/>
  </w:num>
  <w:num w:numId="5">
    <w:abstractNumId w:val="5"/>
  </w:num>
  <w:num w:numId="6">
    <w:abstractNumId w:val="12"/>
  </w:num>
  <w:num w:numId="7">
    <w:abstractNumId w:val="8"/>
  </w:num>
  <w:num w:numId="8">
    <w:abstractNumId w:val="13"/>
  </w:num>
  <w:num w:numId="9">
    <w:abstractNumId w:val="10"/>
  </w:num>
  <w:num w:numId="10">
    <w:abstractNumId w:val="11"/>
  </w:num>
  <w:num w:numId="11">
    <w:abstractNumId w:val="14"/>
  </w:num>
  <w:num w:numId="12">
    <w:abstractNumId w:val="0"/>
  </w:num>
  <w:num w:numId="13">
    <w:abstractNumId w:val="1"/>
  </w:num>
  <w:num w:numId="14">
    <w:abstractNumId w:val="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B35"/>
    <w:rsid w:val="000139C1"/>
    <w:rsid w:val="0005645B"/>
    <w:rsid w:val="00074E48"/>
    <w:rsid w:val="0008426F"/>
    <w:rsid w:val="000B5EA4"/>
    <w:rsid w:val="000D5491"/>
    <w:rsid w:val="000E27C6"/>
    <w:rsid w:val="00113BDF"/>
    <w:rsid w:val="001317B5"/>
    <w:rsid w:val="00143CB3"/>
    <w:rsid w:val="00145CCE"/>
    <w:rsid w:val="001553C5"/>
    <w:rsid w:val="001626F7"/>
    <w:rsid w:val="001921BF"/>
    <w:rsid w:val="001B60F2"/>
    <w:rsid w:val="002015AC"/>
    <w:rsid w:val="00202F51"/>
    <w:rsid w:val="00205384"/>
    <w:rsid w:val="002226A6"/>
    <w:rsid w:val="00223AD9"/>
    <w:rsid w:val="00224663"/>
    <w:rsid w:val="00234C6C"/>
    <w:rsid w:val="00234CA4"/>
    <w:rsid w:val="00237F42"/>
    <w:rsid w:val="00257350"/>
    <w:rsid w:val="00290FF9"/>
    <w:rsid w:val="00293811"/>
    <w:rsid w:val="002A505E"/>
    <w:rsid w:val="002B35DC"/>
    <w:rsid w:val="002B7BF7"/>
    <w:rsid w:val="002C3CA6"/>
    <w:rsid w:val="002C7A15"/>
    <w:rsid w:val="002E2E02"/>
    <w:rsid w:val="002F2812"/>
    <w:rsid w:val="002F372C"/>
    <w:rsid w:val="00303B41"/>
    <w:rsid w:val="00305BEF"/>
    <w:rsid w:val="00314345"/>
    <w:rsid w:val="00325E61"/>
    <w:rsid w:val="00344067"/>
    <w:rsid w:val="00345BB6"/>
    <w:rsid w:val="00372D99"/>
    <w:rsid w:val="00373B34"/>
    <w:rsid w:val="003A34CC"/>
    <w:rsid w:val="003A72EB"/>
    <w:rsid w:val="003E5C1A"/>
    <w:rsid w:val="003F17CB"/>
    <w:rsid w:val="00401EB5"/>
    <w:rsid w:val="00402B1E"/>
    <w:rsid w:val="00403775"/>
    <w:rsid w:val="004179A4"/>
    <w:rsid w:val="0042152A"/>
    <w:rsid w:val="004258C7"/>
    <w:rsid w:val="00427328"/>
    <w:rsid w:val="004370E5"/>
    <w:rsid w:val="00462FC0"/>
    <w:rsid w:val="00487562"/>
    <w:rsid w:val="004A3ABC"/>
    <w:rsid w:val="004C5134"/>
    <w:rsid w:val="00500799"/>
    <w:rsid w:val="00516B4D"/>
    <w:rsid w:val="005207AA"/>
    <w:rsid w:val="00526F71"/>
    <w:rsid w:val="00544E74"/>
    <w:rsid w:val="005451BC"/>
    <w:rsid w:val="005658C8"/>
    <w:rsid w:val="00585DA8"/>
    <w:rsid w:val="00597698"/>
    <w:rsid w:val="005A0E78"/>
    <w:rsid w:val="005A4756"/>
    <w:rsid w:val="005A5950"/>
    <w:rsid w:val="005C2B01"/>
    <w:rsid w:val="005C3845"/>
    <w:rsid w:val="005C3C76"/>
    <w:rsid w:val="005D1269"/>
    <w:rsid w:val="005F391E"/>
    <w:rsid w:val="005F6500"/>
    <w:rsid w:val="005F776B"/>
    <w:rsid w:val="00600EEE"/>
    <w:rsid w:val="006040FD"/>
    <w:rsid w:val="00622BF6"/>
    <w:rsid w:val="00654BB0"/>
    <w:rsid w:val="00682913"/>
    <w:rsid w:val="0068295A"/>
    <w:rsid w:val="00697608"/>
    <w:rsid w:val="006E5765"/>
    <w:rsid w:val="0070101E"/>
    <w:rsid w:val="00701B34"/>
    <w:rsid w:val="00705BCB"/>
    <w:rsid w:val="00724A99"/>
    <w:rsid w:val="00740C35"/>
    <w:rsid w:val="0078767C"/>
    <w:rsid w:val="0079156C"/>
    <w:rsid w:val="007915D4"/>
    <w:rsid w:val="00797026"/>
    <w:rsid w:val="007A089F"/>
    <w:rsid w:val="007A42A3"/>
    <w:rsid w:val="007A5552"/>
    <w:rsid w:val="007C4652"/>
    <w:rsid w:val="007D79ED"/>
    <w:rsid w:val="007F07E3"/>
    <w:rsid w:val="007F5E41"/>
    <w:rsid w:val="007F79C3"/>
    <w:rsid w:val="007F7E95"/>
    <w:rsid w:val="008017A2"/>
    <w:rsid w:val="00840201"/>
    <w:rsid w:val="0087531F"/>
    <w:rsid w:val="00877EC2"/>
    <w:rsid w:val="00885D86"/>
    <w:rsid w:val="0088737F"/>
    <w:rsid w:val="008D22CF"/>
    <w:rsid w:val="008E74EC"/>
    <w:rsid w:val="008F0C83"/>
    <w:rsid w:val="008F6FA2"/>
    <w:rsid w:val="00902621"/>
    <w:rsid w:val="00906923"/>
    <w:rsid w:val="00935604"/>
    <w:rsid w:val="009639A6"/>
    <w:rsid w:val="009652CE"/>
    <w:rsid w:val="0097653A"/>
    <w:rsid w:val="009772EB"/>
    <w:rsid w:val="00990920"/>
    <w:rsid w:val="009A0F50"/>
    <w:rsid w:val="009A31DC"/>
    <w:rsid w:val="009A523C"/>
    <w:rsid w:val="009A654B"/>
    <w:rsid w:val="009B1C7A"/>
    <w:rsid w:val="009C1E2A"/>
    <w:rsid w:val="009C4956"/>
    <w:rsid w:val="009E0B35"/>
    <w:rsid w:val="009F674C"/>
    <w:rsid w:val="009F71CA"/>
    <w:rsid w:val="00A04C06"/>
    <w:rsid w:val="00A076CF"/>
    <w:rsid w:val="00A13E15"/>
    <w:rsid w:val="00A16ED7"/>
    <w:rsid w:val="00A24561"/>
    <w:rsid w:val="00A26DD0"/>
    <w:rsid w:val="00A32C91"/>
    <w:rsid w:val="00A603AB"/>
    <w:rsid w:val="00A87A2E"/>
    <w:rsid w:val="00A93897"/>
    <w:rsid w:val="00AB495A"/>
    <w:rsid w:val="00AC1882"/>
    <w:rsid w:val="00AE2DB8"/>
    <w:rsid w:val="00AF4787"/>
    <w:rsid w:val="00B0156C"/>
    <w:rsid w:val="00B15A4F"/>
    <w:rsid w:val="00B40059"/>
    <w:rsid w:val="00B5560C"/>
    <w:rsid w:val="00B672D1"/>
    <w:rsid w:val="00B72856"/>
    <w:rsid w:val="00B76906"/>
    <w:rsid w:val="00B876A8"/>
    <w:rsid w:val="00B93C82"/>
    <w:rsid w:val="00BB5F8B"/>
    <w:rsid w:val="00BB7C91"/>
    <w:rsid w:val="00BE147D"/>
    <w:rsid w:val="00BE4600"/>
    <w:rsid w:val="00BF7023"/>
    <w:rsid w:val="00C04AEF"/>
    <w:rsid w:val="00C1073A"/>
    <w:rsid w:val="00C4497D"/>
    <w:rsid w:val="00C473B7"/>
    <w:rsid w:val="00C51555"/>
    <w:rsid w:val="00C54E89"/>
    <w:rsid w:val="00C7118B"/>
    <w:rsid w:val="00C756F5"/>
    <w:rsid w:val="00C92146"/>
    <w:rsid w:val="00C9528E"/>
    <w:rsid w:val="00CA6D80"/>
    <w:rsid w:val="00CB53C8"/>
    <w:rsid w:val="00CB6DD6"/>
    <w:rsid w:val="00CD3E47"/>
    <w:rsid w:val="00CD5578"/>
    <w:rsid w:val="00CE1188"/>
    <w:rsid w:val="00CF59D8"/>
    <w:rsid w:val="00D1528F"/>
    <w:rsid w:val="00D20122"/>
    <w:rsid w:val="00D23D70"/>
    <w:rsid w:val="00D2649F"/>
    <w:rsid w:val="00D36572"/>
    <w:rsid w:val="00D36B3C"/>
    <w:rsid w:val="00D45818"/>
    <w:rsid w:val="00D80A6F"/>
    <w:rsid w:val="00D935A6"/>
    <w:rsid w:val="00D94098"/>
    <w:rsid w:val="00DA1028"/>
    <w:rsid w:val="00DB0F0D"/>
    <w:rsid w:val="00DC68C5"/>
    <w:rsid w:val="00DD181C"/>
    <w:rsid w:val="00DF6AED"/>
    <w:rsid w:val="00E06F5C"/>
    <w:rsid w:val="00E34BFA"/>
    <w:rsid w:val="00E56EFA"/>
    <w:rsid w:val="00E63BF8"/>
    <w:rsid w:val="00E752DC"/>
    <w:rsid w:val="00E835FB"/>
    <w:rsid w:val="00E86F15"/>
    <w:rsid w:val="00ED1E4A"/>
    <w:rsid w:val="00F10BC1"/>
    <w:rsid w:val="00F20F6E"/>
    <w:rsid w:val="00F35EB4"/>
    <w:rsid w:val="00F403A2"/>
    <w:rsid w:val="00F5162F"/>
    <w:rsid w:val="00F5774C"/>
    <w:rsid w:val="00F65805"/>
    <w:rsid w:val="00F84DEA"/>
    <w:rsid w:val="00FA754F"/>
    <w:rsid w:val="00FB52D0"/>
    <w:rsid w:val="00FB6AB5"/>
    <w:rsid w:val="00FC7B0D"/>
    <w:rsid w:val="00FD1A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49F532"/>
  <w15:chartTrackingRefBased/>
  <w15:docId w15:val="{3AF1CC1F-4B4B-AA46-9D76-6F26FB108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BFA"/>
    <w:rPr>
      <w:rFonts w:ascii="Times New Roman" w:eastAsia="Times New Roman" w:hAnsi="Times New Roman" w:cs="Times New Roman"/>
      <w:lang w:eastAsia="pt-BR"/>
    </w:rPr>
  </w:style>
  <w:style w:type="paragraph" w:styleId="Ttulo1">
    <w:name w:val="heading 1"/>
    <w:basedOn w:val="Normal"/>
    <w:next w:val="Normal"/>
    <w:link w:val="Ttulo1Char"/>
    <w:qFormat/>
    <w:rsid w:val="00FA754F"/>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nhideWhenUsed/>
    <w:qFormat/>
    <w:rsid w:val="004370E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Texto"/>
    <w:link w:val="Ttulo3Char"/>
    <w:qFormat/>
    <w:rsid w:val="004370E5"/>
    <w:pPr>
      <w:keepNext/>
      <w:keepLines/>
      <w:tabs>
        <w:tab w:val="num" w:pos="0"/>
      </w:tabs>
      <w:suppressAutoHyphens/>
      <w:spacing w:before="300" w:after="300" w:line="360" w:lineRule="auto"/>
      <w:ind w:left="567" w:hanging="567"/>
      <w:outlineLvl w:val="2"/>
    </w:pPr>
    <w:rPr>
      <w:rFonts w:ascii="Arial" w:eastAsia="Calibri" w:hAnsi="Arial" w:cs="Arial"/>
      <w:b/>
      <w:bCs/>
      <w:szCs w:val="22"/>
      <w:lang w:eastAsia="zh-CN"/>
    </w:rPr>
  </w:style>
  <w:style w:type="paragraph" w:styleId="Ttulo4">
    <w:name w:val="heading 4"/>
    <w:basedOn w:val="Normal"/>
    <w:next w:val="Texto"/>
    <w:link w:val="Ttulo4Char"/>
    <w:qFormat/>
    <w:rsid w:val="004370E5"/>
    <w:pPr>
      <w:keepNext/>
      <w:keepLines/>
      <w:tabs>
        <w:tab w:val="num" w:pos="0"/>
      </w:tabs>
      <w:suppressAutoHyphens/>
      <w:spacing w:before="300" w:after="300" w:line="360" w:lineRule="auto"/>
      <w:ind w:left="851" w:hanging="851"/>
      <w:outlineLvl w:val="3"/>
    </w:pPr>
    <w:rPr>
      <w:rFonts w:ascii="Arial" w:eastAsia="Calibri" w:hAnsi="Arial" w:cs="Arial"/>
      <w:bCs/>
      <w:iCs/>
      <w:szCs w:val="22"/>
      <w:lang w:eastAsia="zh-CN"/>
    </w:rPr>
  </w:style>
  <w:style w:type="paragraph" w:styleId="Ttulo5">
    <w:name w:val="heading 5"/>
    <w:basedOn w:val="Normal"/>
    <w:next w:val="Normal"/>
    <w:link w:val="Ttulo5Char"/>
    <w:qFormat/>
    <w:rsid w:val="004370E5"/>
    <w:pPr>
      <w:keepNext/>
      <w:keepLines/>
      <w:suppressAutoHyphens/>
      <w:spacing w:before="200" w:line="360" w:lineRule="auto"/>
      <w:jc w:val="center"/>
      <w:outlineLvl w:val="4"/>
    </w:pPr>
    <w:rPr>
      <w:rFonts w:ascii="Arial" w:eastAsia="Calibri" w:hAnsi="Arial" w:cs="Arial"/>
      <w:b/>
      <w:caps/>
      <w:color w:val="243F60"/>
      <w:lang w:eastAsia="zh-CN"/>
    </w:rPr>
  </w:style>
  <w:style w:type="paragraph" w:styleId="Ttulo6">
    <w:name w:val="heading 6"/>
    <w:basedOn w:val="Normal"/>
    <w:next w:val="Normal"/>
    <w:link w:val="Ttulo6Char"/>
    <w:qFormat/>
    <w:rsid w:val="004370E5"/>
    <w:pPr>
      <w:keepNext/>
      <w:keepLines/>
      <w:tabs>
        <w:tab w:val="num" w:pos="0"/>
      </w:tabs>
      <w:suppressAutoHyphens/>
      <w:spacing w:before="200" w:line="360" w:lineRule="auto"/>
      <w:ind w:left="1152" w:hanging="1152"/>
      <w:jc w:val="center"/>
      <w:outlineLvl w:val="5"/>
    </w:pPr>
    <w:rPr>
      <w:rFonts w:ascii="Cambria" w:hAnsi="Cambria" w:cs="Cambria"/>
      <w:i/>
      <w:iCs/>
      <w:color w:val="243F60"/>
      <w:szCs w:val="20"/>
      <w:lang w:val="x-none" w:eastAsia="zh-CN"/>
    </w:rPr>
  </w:style>
  <w:style w:type="paragraph" w:styleId="Ttulo7">
    <w:name w:val="heading 7"/>
    <w:basedOn w:val="Normal"/>
    <w:next w:val="Normal"/>
    <w:link w:val="Ttulo7Char"/>
    <w:qFormat/>
    <w:rsid w:val="004370E5"/>
    <w:pPr>
      <w:keepNext/>
      <w:keepLines/>
      <w:tabs>
        <w:tab w:val="num" w:pos="0"/>
      </w:tabs>
      <w:suppressAutoHyphens/>
      <w:spacing w:before="200" w:line="360" w:lineRule="auto"/>
      <w:ind w:left="1296" w:hanging="1296"/>
      <w:jc w:val="center"/>
      <w:outlineLvl w:val="6"/>
    </w:pPr>
    <w:rPr>
      <w:rFonts w:ascii="Cambria" w:hAnsi="Cambria" w:cs="Cambria"/>
      <w:i/>
      <w:iCs/>
      <w:color w:val="404040"/>
      <w:szCs w:val="20"/>
      <w:lang w:val="x-none" w:eastAsia="zh-CN"/>
    </w:rPr>
  </w:style>
  <w:style w:type="paragraph" w:styleId="Ttulo8">
    <w:name w:val="heading 8"/>
    <w:basedOn w:val="Normal"/>
    <w:next w:val="Normal"/>
    <w:link w:val="Ttulo8Char"/>
    <w:qFormat/>
    <w:rsid w:val="004370E5"/>
    <w:pPr>
      <w:keepNext/>
      <w:keepLines/>
      <w:tabs>
        <w:tab w:val="num" w:pos="0"/>
      </w:tabs>
      <w:suppressAutoHyphens/>
      <w:spacing w:before="200" w:line="360" w:lineRule="auto"/>
      <w:ind w:left="1440" w:hanging="1440"/>
      <w:jc w:val="center"/>
      <w:outlineLvl w:val="7"/>
    </w:pPr>
    <w:rPr>
      <w:rFonts w:ascii="Cambria" w:hAnsi="Cambria" w:cs="Cambria"/>
      <w:color w:val="404040"/>
      <w:sz w:val="20"/>
      <w:szCs w:val="20"/>
      <w:lang w:val="x-none" w:eastAsia="zh-CN"/>
    </w:rPr>
  </w:style>
  <w:style w:type="paragraph" w:styleId="Ttulo9">
    <w:name w:val="heading 9"/>
    <w:basedOn w:val="Normal"/>
    <w:next w:val="Normal"/>
    <w:link w:val="Ttulo9Char"/>
    <w:qFormat/>
    <w:rsid w:val="004370E5"/>
    <w:pPr>
      <w:keepNext/>
      <w:keepLines/>
      <w:tabs>
        <w:tab w:val="num" w:pos="0"/>
      </w:tabs>
      <w:suppressAutoHyphens/>
      <w:spacing w:before="200" w:line="360" w:lineRule="auto"/>
      <w:ind w:left="1584" w:hanging="1584"/>
      <w:jc w:val="center"/>
      <w:outlineLvl w:val="8"/>
    </w:pPr>
    <w:rPr>
      <w:rFonts w:ascii="Cambria" w:hAnsi="Cambria" w:cs="Cambria"/>
      <w:i/>
      <w:iCs/>
      <w:color w:val="404040"/>
      <w:sz w:val="20"/>
      <w:szCs w:val="20"/>
      <w:lang w:val="x-none"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E0B35"/>
    <w:pPr>
      <w:ind w:left="720"/>
      <w:contextualSpacing/>
    </w:pPr>
  </w:style>
  <w:style w:type="paragraph" w:styleId="Corpodetexto">
    <w:name w:val="Body Text"/>
    <w:basedOn w:val="Normal"/>
    <w:link w:val="CorpodetextoChar"/>
    <w:qFormat/>
    <w:rsid w:val="009E0B35"/>
    <w:pPr>
      <w:widowControl w:val="0"/>
    </w:pPr>
    <w:rPr>
      <w:rFonts w:ascii="Arial" w:eastAsia="Arial" w:hAnsi="Arial"/>
      <w:lang w:val="en-US" w:eastAsia="en-US"/>
    </w:rPr>
  </w:style>
  <w:style w:type="character" w:customStyle="1" w:styleId="CorpodetextoChar">
    <w:name w:val="Corpo de texto Char"/>
    <w:basedOn w:val="Fontepargpadro"/>
    <w:link w:val="Corpodetexto"/>
    <w:rsid w:val="009E0B35"/>
    <w:rPr>
      <w:rFonts w:ascii="Arial" w:eastAsia="Arial" w:hAnsi="Arial" w:cs="Times New Roman"/>
      <w:lang w:val="en-US"/>
    </w:rPr>
  </w:style>
  <w:style w:type="paragraph" w:customStyle="1" w:styleId="Default">
    <w:name w:val="Default"/>
    <w:rsid w:val="009E0B35"/>
    <w:pPr>
      <w:autoSpaceDE w:val="0"/>
      <w:autoSpaceDN w:val="0"/>
      <w:adjustRightInd w:val="0"/>
    </w:pPr>
    <w:rPr>
      <w:rFonts w:ascii="Arial" w:hAnsi="Arial" w:cs="Arial"/>
      <w:color w:val="000000"/>
    </w:rPr>
  </w:style>
  <w:style w:type="numbering" w:customStyle="1" w:styleId="Estilo1">
    <w:name w:val="Estilo1"/>
    <w:uiPriority w:val="99"/>
    <w:rsid w:val="002A505E"/>
    <w:pPr>
      <w:numPr>
        <w:numId w:val="2"/>
      </w:numPr>
    </w:pPr>
  </w:style>
  <w:style w:type="paragraph" w:customStyle="1" w:styleId="Capa-Folhaderosto">
    <w:name w:val="Capa-Folha de rosto"/>
    <w:basedOn w:val="Normal"/>
    <w:qFormat/>
    <w:rsid w:val="00D20122"/>
    <w:pPr>
      <w:spacing w:line="360" w:lineRule="auto"/>
      <w:jc w:val="center"/>
    </w:pPr>
    <w:rPr>
      <w:rFonts w:ascii="Arial" w:eastAsia="Calibri" w:hAnsi="Arial"/>
      <w:caps/>
      <w:szCs w:val="22"/>
      <w:lang w:eastAsia="en-US"/>
    </w:rPr>
  </w:style>
  <w:style w:type="character" w:customStyle="1" w:styleId="Ttulo1Char">
    <w:name w:val="Título 1 Char"/>
    <w:basedOn w:val="Fontepargpadro"/>
    <w:link w:val="Ttulo1"/>
    <w:rsid w:val="00FA754F"/>
    <w:rPr>
      <w:rFonts w:asciiTheme="majorHAnsi" w:eastAsiaTheme="majorEastAsia" w:hAnsiTheme="majorHAnsi" w:cstheme="majorBidi"/>
      <w:b/>
      <w:bCs/>
      <w:color w:val="2F5496" w:themeColor="accent1" w:themeShade="BF"/>
      <w:sz w:val="28"/>
      <w:szCs w:val="28"/>
      <w:lang w:eastAsia="pt-BR"/>
    </w:rPr>
  </w:style>
  <w:style w:type="paragraph" w:styleId="Bibliografia">
    <w:name w:val="Bibliography"/>
    <w:basedOn w:val="Normal"/>
    <w:next w:val="Normal"/>
    <w:uiPriority w:val="37"/>
    <w:unhideWhenUsed/>
    <w:rsid w:val="00FA754F"/>
    <w:rPr>
      <w:rFonts w:asciiTheme="minorHAnsi" w:eastAsiaTheme="minorHAnsi" w:hAnsiTheme="minorHAnsi" w:cstheme="minorBidi"/>
      <w:lang w:eastAsia="en-US"/>
    </w:rPr>
  </w:style>
  <w:style w:type="character" w:styleId="Hyperlink">
    <w:name w:val="Hyperlink"/>
    <w:basedOn w:val="Fontepargpadro"/>
    <w:unhideWhenUsed/>
    <w:rsid w:val="00FA754F"/>
    <w:rPr>
      <w:color w:val="0563C1" w:themeColor="hyperlink"/>
      <w:u w:val="single"/>
    </w:rPr>
  </w:style>
  <w:style w:type="character" w:customStyle="1" w:styleId="MenoPendente1">
    <w:name w:val="Menção Pendente1"/>
    <w:basedOn w:val="Fontepargpadro"/>
    <w:uiPriority w:val="99"/>
    <w:semiHidden/>
    <w:unhideWhenUsed/>
    <w:rsid w:val="00FA754F"/>
    <w:rPr>
      <w:color w:val="605E5C"/>
      <w:shd w:val="clear" w:color="auto" w:fill="E1DFDD"/>
    </w:rPr>
  </w:style>
  <w:style w:type="character" w:styleId="HiperlinkVisitado">
    <w:name w:val="FollowedHyperlink"/>
    <w:basedOn w:val="Fontepargpadro"/>
    <w:uiPriority w:val="99"/>
    <w:semiHidden/>
    <w:unhideWhenUsed/>
    <w:rsid w:val="00FA754F"/>
    <w:rPr>
      <w:color w:val="954F72" w:themeColor="followedHyperlink"/>
      <w:u w:val="single"/>
    </w:rPr>
  </w:style>
  <w:style w:type="character" w:customStyle="1" w:styleId="apple-converted-space">
    <w:name w:val="apple-converted-space"/>
    <w:basedOn w:val="Fontepargpadro"/>
    <w:rsid w:val="00FD1AE9"/>
  </w:style>
  <w:style w:type="paragraph" w:styleId="Textodebalo">
    <w:name w:val="Balloon Text"/>
    <w:basedOn w:val="Normal"/>
    <w:link w:val="TextodebaloChar"/>
    <w:unhideWhenUsed/>
    <w:rsid w:val="00F84DEA"/>
    <w:rPr>
      <w:sz w:val="18"/>
      <w:szCs w:val="18"/>
    </w:rPr>
  </w:style>
  <w:style w:type="character" w:customStyle="1" w:styleId="TextodebaloChar">
    <w:name w:val="Texto de balão Char"/>
    <w:basedOn w:val="Fontepargpadro"/>
    <w:link w:val="Textodebalo"/>
    <w:rsid w:val="00F84DEA"/>
    <w:rPr>
      <w:rFonts w:ascii="Times New Roman" w:eastAsia="Times New Roman" w:hAnsi="Times New Roman" w:cs="Times New Roman"/>
      <w:sz w:val="18"/>
      <w:szCs w:val="18"/>
      <w:lang w:eastAsia="pt-BR"/>
    </w:rPr>
  </w:style>
  <w:style w:type="table" w:styleId="Tabelacomgrade">
    <w:name w:val="Table Grid"/>
    <w:basedOn w:val="Tabelanormal"/>
    <w:uiPriority w:val="39"/>
    <w:rsid w:val="007F7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rsid w:val="004370E5"/>
    <w:rPr>
      <w:rFonts w:asciiTheme="majorHAnsi" w:eastAsiaTheme="majorEastAsia" w:hAnsiTheme="majorHAnsi" w:cstheme="majorBidi"/>
      <w:color w:val="2F5496" w:themeColor="accent1" w:themeShade="BF"/>
      <w:sz w:val="26"/>
      <w:szCs w:val="26"/>
      <w:lang w:eastAsia="pt-BR"/>
    </w:rPr>
  </w:style>
  <w:style w:type="character" w:customStyle="1" w:styleId="Ttulo3Char">
    <w:name w:val="Título 3 Char"/>
    <w:basedOn w:val="Fontepargpadro"/>
    <w:link w:val="Ttulo3"/>
    <w:rsid w:val="004370E5"/>
    <w:rPr>
      <w:rFonts w:ascii="Arial" w:eastAsia="Calibri" w:hAnsi="Arial" w:cs="Arial"/>
      <w:b/>
      <w:bCs/>
      <w:szCs w:val="22"/>
      <w:lang w:eastAsia="zh-CN"/>
    </w:rPr>
  </w:style>
  <w:style w:type="character" w:customStyle="1" w:styleId="Ttulo4Char">
    <w:name w:val="Título 4 Char"/>
    <w:basedOn w:val="Fontepargpadro"/>
    <w:link w:val="Ttulo4"/>
    <w:rsid w:val="004370E5"/>
    <w:rPr>
      <w:rFonts w:ascii="Arial" w:eastAsia="Calibri" w:hAnsi="Arial" w:cs="Arial"/>
      <w:bCs/>
      <w:iCs/>
      <w:szCs w:val="22"/>
      <w:lang w:eastAsia="zh-CN"/>
    </w:rPr>
  </w:style>
  <w:style w:type="character" w:customStyle="1" w:styleId="Ttulo5Char">
    <w:name w:val="Título 5 Char"/>
    <w:basedOn w:val="Fontepargpadro"/>
    <w:link w:val="Ttulo5"/>
    <w:rsid w:val="004370E5"/>
    <w:rPr>
      <w:rFonts w:ascii="Arial" w:eastAsia="Calibri" w:hAnsi="Arial" w:cs="Arial"/>
      <w:b/>
      <w:caps/>
      <w:color w:val="243F60"/>
      <w:lang w:eastAsia="zh-CN"/>
    </w:rPr>
  </w:style>
  <w:style w:type="character" w:customStyle="1" w:styleId="Ttulo6Char">
    <w:name w:val="Título 6 Char"/>
    <w:basedOn w:val="Fontepargpadro"/>
    <w:link w:val="Ttulo6"/>
    <w:rsid w:val="004370E5"/>
    <w:rPr>
      <w:rFonts w:ascii="Cambria" w:eastAsia="Times New Roman" w:hAnsi="Cambria" w:cs="Cambria"/>
      <w:i/>
      <w:iCs/>
      <w:color w:val="243F60"/>
      <w:szCs w:val="20"/>
      <w:lang w:val="x-none" w:eastAsia="zh-CN"/>
    </w:rPr>
  </w:style>
  <w:style w:type="character" w:customStyle="1" w:styleId="Ttulo7Char">
    <w:name w:val="Título 7 Char"/>
    <w:basedOn w:val="Fontepargpadro"/>
    <w:link w:val="Ttulo7"/>
    <w:rsid w:val="004370E5"/>
    <w:rPr>
      <w:rFonts w:ascii="Cambria" w:eastAsia="Times New Roman" w:hAnsi="Cambria" w:cs="Cambria"/>
      <w:i/>
      <w:iCs/>
      <w:color w:val="404040"/>
      <w:szCs w:val="20"/>
      <w:lang w:val="x-none" w:eastAsia="zh-CN"/>
    </w:rPr>
  </w:style>
  <w:style w:type="character" w:customStyle="1" w:styleId="Ttulo8Char">
    <w:name w:val="Título 8 Char"/>
    <w:basedOn w:val="Fontepargpadro"/>
    <w:link w:val="Ttulo8"/>
    <w:rsid w:val="004370E5"/>
    <w:rPr>
      <w:rFonts w:ascii="Cambria" w:eastAsia="Times New Roman" w:hAnsi="Cambria" w:cs="Cambria"/>
      <w:color w:val="404040"/>
      <w:sz w:val="20"/>
      <w:szCs w:val="20"/>
      <w:lang w:val="x-none" w:eastAsia="zh-CN"/>
    </w:rPr>
  </w:style>
  <w:style w:type="character" w:customStyle="1" w:styleId="Ttulo9Char">
    <w:name w:val="Título 9 Char"/>
    <w:basedOn w:val="Fontepargpadro"/>
    <w:link w:val="Ttulo9"/>
    <w:rsid w:val="004370E5"/>
    <w:rPr>
      <w:rFonts w:ascii="Cambria" w:eastAsia="Times New Roman" w:hAnsi="Cambria" w:cs="Cambria"/>
      <w:i/>
      <w:iCs/>
      <w:color w:val="404040"/>
      <w:sz w:val="20"/>
      <w:szCs w:val="20"/>
      <w:lang w:val="x-none" w:eastAsia="zh-CN"/>
    </w:rPr>
  </w:style>
  <w:style w:type="numbering" w:customStyle="1" w:styleId="Semlista1">
    <w:name w:val="Sem lista1"/>
    <w:next w:val="Semlista"/>
    <w:uiPriority w:val="99"/>
    <w:semiHidden/>
    <w:unhideWhenUsed/>
    <w:rsid w:val="004370E5"/>
  </w:style>
  <w:style w:type="character" w:customStyle="1" w:styleId="WW8Num1z0">
    <w:name w:val="WW8Num1z0"/>
    <w:rsid w:val="004370E5"/>
  </w:style>
  <w:style w:type="character" w:customStyle="1" w:styleId="WW8Num1z1">
    <w:name w:val="WW8Num1z1"/>
    <w:rsid w:val="004370E5"/>
  </w:style>
  <w:style w:type="character" w:customStyle="1" w:styleId="WW8Num1z2">
    <w:name w:val="WW8Num1z2"/>
    <w:rsid w:val="004370E5"/>
  </w:style>
  <w:style w:type="character" w:customStyle="1" w:styleId="WW8Num1z3">
    <w:name w:val="WW8Num1z3"/>
    <w:rsid w:val="004370E5"/>
  </w:style>
  <w:style w:type="character" w:customStyle="1" w:styleId="WW8Num1z4">
    <w:name w:val="WW8Num1z4"/>
    <w:rsid w:val="004370E5"/>
  </w:style>
  <w:style w:type="character" w:customStyle="1" w:styleId="WW8Num1z5">
    <w:name w:val="WW8Num1z5"/>
    <w:rsid w:val="004370E5"/>
  </w:style>
  <w:style w:type="character" w:customStyle="1" w:styleId="WW8Num1z6">
    <w:name w:val="WW8Num1z6"/>
    <w:rsid w:val="004370E5"/>
  </w:style>
  <w:style w:type="character" w:customStyle="1" w:styleId="WW8Num1z7">
    <w:name w:val="WW8Num1z7"/>
    <w:rsid w:val="004370E5"/>
  </w:style>
  <w:style w:type="character" w:customStyle="1" w:styleId="WW8Num1z8">
    <w:name w:val="WW8Num1z8"/>
    <w:rsid w:val="004370E5"/>
  </w:style>
  <w:style w:type="character" w:customStyle="1" w:styleId="WW8Num2z0">
    <w:name w:val="WW8Num2z0"/>
    <w:rsid w:val="004370E5"/>
  </w:style>
  <w:style w:type="character" w:customStyle="1" w:styleId="WW8Num3z0">
    <w:name w:val="WW8Num3z0"/>
    <w:rsid w:val="004370E5"/>
  </w:style>
  <w:style w:type="character" w:customStyle="1" w:styleId="WW8Num3z1">
    <w:name w:val="WW8Num3z1"/>
    <w:rsid w:val="004370E5"/>
  </w:style>
  <w:style w:type="character" w:customStyle="1" w:styleId="WW8Num3z2">
    <w:name w:val="WW8Num3z2"/>
    <w:rsid w:val="004370E5"/>
  </w:style>
  <w:style w:type="character" w:customStyle="1" w:styleId="WW8Num3z3">
    <w:name w:val="WW8Num3z3"/>
    <w:rsid w:val="004370E5"/>
  </w:style>
  <w:style w:type="character" w:customStyle="1" w:styleId="WW8Num3z4">
    <w:name w:val="WW8Num3z4"/>
    <w:rsid w:val="004370E5"/>
  </w:style>
  <w:style w:type="character" w:customStyle="1" w:styleId="WW8Num3z5">
    <w:name w:val="WW8Num3z5"/>
    <w:rsid w:val="004370E5"/>
  </w:style>
  <w:style w:type="character" w:customStyle="1" w:styleId="WW8Num3z6">
    <w:name w:val="WW8Num3z6"/>
    <w:rsid w:val="004370E5"/>
  </w:style>
  <w:style w:type="character" w:customStyle="1" w:styleId="WW8Num3z7">
    <w:name w:val="WW8Num3z7"/>
    <w:rsid w:val="004370E5"/>
  </w:style>
  <w:style w:type="character" w:customStyle="1" w:styleId="WW8Num3z8">
    <w:name w:val="WW8Num3z8"/>
    <w:rsid w:val="004370E5"/>
  </w:style>
  <w:style w:type="character" w:customStyle="1" w:styleId="WW8Num4z0">
    <w:name w:val="WW8Num4z0"/>
    <w:rsid w:val="004370E5"/>
  </w:style>
  <w:style w:type="character" w:customStyle="1" w:styleId="WW8Num5z0">
    <w:name w:val="WW8Num5z0"/>
    <w:rsid w:val="004370E5"/>
    <w:rPr>
      <w:rFonts w:ascii="Symbol" w:hAnsi="Symbol" w:cs="Symbol"/>
    </w:rPr>
  </w:style>
  <w:style w:type="character" w:customStyle="1" w:styleId="WW8Num6z0">
    <w:name w:val="WW8Num6z0"/>
    <w:rsid w:val="004370E5"/>
    <w:rPr>
      <w:rFonts w:ascii="Symbol" w:hAnsi="Symbol" w:cs="Symbol"/>
    </w:rPr>
  </w:style>
  <w:style w:type="character" w:customStyle="1" w:styleId="WW8Num7z0">
    <w:name w:val="WW8Num7z0"/>
    <w:rsid w:val="004370E5"/>
    <w:rPr>
      <w:rFonts w:ascii="Symbol" w:hAnsi="Symbol" w:cs="Symbol"/>
    </w:rPr>
  </w:style>
  <w:style w:type="character" w:customStyle="1" w:styleId="WW8Num8z0">
    <w:name w:val="WW8Num8z0"/>
    <w:rsid w:val="004370E5"/>
    <w:rPr>
      <w:rFonts w:ascii="Symbol" w:hAnsi="Symbol" w:cs="Symbol"/>
    </w:rPr>
  </w:style>
  <w:style w:type="character" w:customStyle="1" w:styleId="WW8Num9z0">
    <w:name w:val="WW8Num9z0"/>
    <w:rsid w:val="004370E5"/>
  </w:style>
  <w:style w:type="character" w:customStyle="1" w:styleId="WW8Num10z0">
    <w:name w:val="WW8Num10z0"/>
    <w:rsid w:val="004370E5"/>
    <w:rPr>
      <w:rFonts w:ascii="Symbol" w:hAnsi="Symbol" w:cs="Symbol"/>
    </w:rPr>
  </w:style>
  <w:style w:type="character" w:customStyle="1" w:styleId="WW8Num11z0">
    <w:name w:val="WW8Num11z0"/>
    <w:rsid w:val="004370E5"/>
  </w:style>
  <w:style w:type="character" w:customStyle="1" w:styleId="WW8Num11z1">
    <w:name w:val="WW8Num11z1"/>
    <w:rsid w:val="004370E5"/>
  </w:style>
  <w:style w:type="character" w:customStyle="1" w:styleId="WW8Num11z2">
    <w:name w:val="WW8Num11z2"/>
    <w:rsid w:val="004370E5"/>
  </w:style>
  <w:style w:type="character" w:customStyle="1" w:styleId="WW8Num11z3">
    <w:name w:val="WW8Num11z3"/>
    <w:rsid w:val="004370E5"/>
  </w:style>
  <w:style w:type="character" w:customStyle="1" w:styleId="WW8Num11z4">
    <w:name w:val="WW8Num11z4"/>
    <w:rsid w:val="004370E5"/>
  </w:style>
  <w:style w:type="character" w:customStyle="1" w:styleId="WW8Num11z5">
    <w:name w:val="WW8Num11z5"/>
    <w:rsid w:val="004370E5"/>
  </w:style>
  <w:style w:type="character" w:customStyle="1" w:styleId="WW8Num11z6">
    <w:name w:val="WW8Num11z6"/>
    <w:rsid w:val="004370E5"/>
  </w:style>
  <w:style w:type="character" w:customStyle="1" w:styleId="WW8Num11z7">
    <w:name w:val="WW8Num11z7"/>
    <w:rsid w:val="004370E5"/>
  </w:style>
  <w:style w:type="character" w:customStyle="1" w:styleId="WW8Num11z8">
    <w:name w:val="WW8Num11z8"/>
    <w:rsid w:val="004370E5"/>
  </w:style>
  <w:style w:type="character" w:customStyle="1" w:styleId="WW8Num12z0">
    <w:name w:val="WW8Num12z0"/>
    <w:rsid w:val="004370E5"/>
  </w:style>
  <w:style w:type="character" w:customStyle="1" w:styleId="WW8Num12z1">
    <w:name w:val="WW8Num12z1"/>
    <w:rsid w:val="004370E5"/>
  </w:style>
  <w:style w:type="character" w:customStyle="1" w:styleId="WW8Num12z2">
    <w:name w:val="WW8Num12z2"/>
    <w:rsid w:val="004370E5"/>
  </w:style>
  <w:style w:type="character" w:customStyle="1" w:styleId="WW8Num12z3">
    <w:name w:val="WW8Num12z3"/>
    <w:rsid w:val="004370E5"/>
  </w:style>
  <w:style w:type="character" w:customStyle="1" w:styleId="WW8Num12z4">
    <w:name w:val="WW8Num12z4"/>
    <w:rsid w:val="004370E5"/>
  </w:style>
  <w:style w:type="character" w:customStyle="1" w:styleId="WW8Num12z5">
    <w:name w:val="WW8Num12z5"/>
    <w:rsid w:val="004370E5"/>
  </w:style>
  <w:style w:type="character" w:customStyle="1" w:styleId="WW8Num12z6">
    <w:name w:val="WW8Num12z6"/>
    <w:rsid w:val="004370E5"/>
  </w:style>
  <w:style w:type="character" w:customStyle="1" w:styleId="WW8Num12z7">
    <w:name w:val="WW8Num12z7"/>
    <w:rsid w:val="004370E5"/>
  </w:style>
  <w:style w:type="character" w:customStyle="1" w:styleId="WW8Num12z8">
    <w:name w:val="WW8Num12z8"/>
    <w:rsid w:val="004370E5"/>
  </w:style>
  <w:style w:type="character" w:customStyle="1" w:styleId="WW8Num13z0">
    <w:name w:val="WW8Num13z0"/>
    <w:rsid w:val="004370E5"/>
  </w:style>
  <w:style w:type="character" w:customStyle="1" w:styleId="WW8Num13z1">
    <w:name w:val="WW8Num13z1"/>
    <w:rsid w:val="004370E5"/>
    <w:rPr>
      <w:rFonts w:ascii="Arial" w:hAnsi="Arial" w:cs="Arial"/>
    </w:rPr>
  </w:style>
  <w:style w:type="character" w:customStyle="1" w:styleId="WW8Num13z2">
    <w:name w:val="WW8Num13z2"/>
    <w:rsid w:val="004370E5"/>
  </w:style>
  <w:style w:type="character" w:customStyle="1" w:styleId="WW8Num13z3">
    <w:name w:val="WW8Num13z3"/>
    <w:rsid w:val="004370E5"/>
  </w:style>
  <w:style w:type="character" w:customStyle="1" w:styleId="WW8Num13z4">
    <w:name w:val="WW8Num13z4"/>
    <w:rsid w:val="004370E5"/>
  </w:style>
  <w:style w:type="character" w:customStyle="1" w:styleId="WW8Num13z5">
    <w:name w:val="WW8Num13z5"/>
    <w:rsid w:val="004370E5"/>
  </w:style>
  <w:style w:type="character" w:customStyle="1" w:styleId="WW8Num13z6">
    <w:name w:val="WW8Num13z6"/>
    <w:rsid w:val="004370E5"/>
  </w:style>
  <w:style w:type="character" w:customStyle="1" w:styleId="WW8Num13z7">
    <w:name w:val="WW8Num13z7"/>
    <w:rsid w:val="004370E5"/>
  </w:style>
  <w:style w:type="character" w:customStyle="1" w:styleId="WW8Num13z8">
    <w:name w:val="WW8Num13z8"/>
    <w:rsid w:val="004370E5"/>
  </w:style>
  <w:style w:type="character" w:customStyle="1" w:styleId="WW8Num14z0">
    <w:name w:val="WW8Num14z0"/>
    <w:rsid w:val="004370E5"/>
  </w:style>
  <w:style w:type="character" w:customStyle="1" w:styleId="WW8Num14z1">
    <w:name w:val="WW8Num14z1"/>
    <w:rsid w:val="004370E5"/>
  </w:style>
  <w:style w:type="character" w:customStyle="1" w:styleId="WW8Num14z2">
    <w:name w:val="WW8Num14z2"/>
    <w:rsid w:val="004370E5"/>
  </w:style>
  <w:style w:type="character" w:customStyle="1" w:styleId="WW8Num14z3">
    <w:name w:val="WW8Num14z3"/>
    <w:rsid w:val="004370E5"/>
  </w:style>
  <w:style w:type="character" w:customStyle="1" w:styleId="WW8Num14z4">
    <w:name w:val="WW8Num14z4"/>
    <w:rsid w:val="004370E5"/>
  </w:style>
  <w:style w:type="character" w:customStyle="1" w:styleId="WW8Num14z5">
    <w:name w:val="WW8Num14z5"/>
    <w:rsid w:val="004370E5"/>
  </w:style>
  <w:style w:type="character" w:customStyle="1" w:styleId="WW8Num14z6">
    <w:name w:val="WW8Num14z6"/>
    <w:rsid w:val="004370E5"/>
  </w:style>
  <w:style w:type="character" w:customStyle="1" w:styleId="WW8Num14z7">
    <w:name w:val="WW8Num14z7"/>
    <w:rsid w:val="004370E5"/>
  </w:style>
  <w:style w:type="character" w:customStyle="1" w:styleId="WW8Num14z8">
    <w:name w:val="WW8Num14z8"/>
    <w:rsid w:val="004370E5"/>
  </w:style>
  <w:style w:type="character" w:customStyle="1" w:styleId="WW8Num15z0">
    <w:name w:val="WW8Num15z0"/>
    <w:rsid w:val="004370E5"/>
    <w:rPr>
      <w:rFonts w:ascii="Arial" w:hAnsi="Arial" w:cs="Arial"/>
      <w:b/>
      <w:i w:val="0"/>
      <w:caps/>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5z1">
    <w:name w:val="WW8Num15z1"/>
    <w:rsid w:val="004370E5"/>
  </w:style>
  <w:style w:type="character" w:customStyle="1" w:styleId="WW8Num15z2">
    <w:name w:val="WW8Num15z2"/>
    <w:rsid w:val="004370E5"/>
  </w:style>
  <w:style w:type="character" w:customStyle="1" w:styleId="WW8Num15z3">
    <w:name w:val="WW8Num15z3"/>
    <w:rsid w:val="004370E5"/>
  </w:style>
  <w:style w:type="character" w:customStyle="1" w:styleId="WW8Num15z4">
    <w:name w:val="WW8Num15z4"/>
    <w:rsid w:val="004370E5"/>
  </w:style>
  <w:style w:type="character" w:customStyle="1" w:styleId="WW8Num15z5">
    <w:name w:val="WW8Num15z5"/>
    <w:rsid w:val="004370E5"/>
  </w:style>
  <w:style w:type="character" w:customStyle="1" w:styleId="WW8Num15z6">
    <w:name w:val="WW8Num15z6"/>
    <w:rsid w:val="004370E5"/>
  </w:style>
  <w:style w:type="character" w:customStyle="1" w:styleId="WW8Num15z7">
    <w:name w:val="WW8Num15z7"/>
    <w:rsid w:val="004370E5"/>
  </w:style>
  <w:style w:type="character" w:customStyle="1" w:styleId="WW8Num15z8">
    <w:name w:val="WW8Num15z8"/>
    <w:rsid w:val="004370E5"/>
  </w:style>
  <w:style w:type="character" w:customStyle="1" w:styleId="WW8Num16z0">
    <w:name w:val="WW8Num16z0"/>
    <w:rsid w:val="004370E5"/>
  </w:style>
  <w:style w:type="character" w:customStyle="1" w:styleId="WW8Num16z1">
    <w:name w:val="WW8Num16z1"/>
    <w:rsid w:val="004370E5"/>
  </w:style>
  <w:style w:type="character" w:customStyle="1" w:styleId="WW8Num16z2">
    <w:name w:val="WW8Num16z2"/>
    <w:rsid w:val="004370E5"/>
  </w:style>
  <w:style w:type="character" w:customStyle="1" w:styleId="WW8Num16z3">
    <w:name w:val="WW8Num16z3"/>
    <w:rsid w:val="004370E5"/>
  </w:style>
  <w:style w:type="character" w:customStyle="1" w:styleId="WW8Num16z4">
    <w:name w:val="WW8Num16z4"/>
    <w:rsid w:val="004370E5"/>
  </w:style>
  <w:style w:type="character" w:customStyle="1" w:styleId="WW8Num16z5">
    <w:name w:val="WW8Num16z5"/>
    <w:rsid w:val="004370E5"/>
  </w:style>
  <w:style w:type="character" w:customStyle="1" w:styleId="WW8Num16z6">
    <w:name w:val="WW8Num16z6"/>
    <w:rsid w:val="004370E5"/>
  </w:style>
  <w:style w:type="character" w:customStyle="1" w:styleId="WW8Num16z7">
    <w:name w:val="WW8Num16z7"/>
    <w:rsid w:val="004370E5"/>
  </w:style>
  <w:style w:type="character" w:customStyle="1" w:styleId="WW8Num16z8">
    <w:name w:val="WW8Num16z8"/>
    <w:rsid w:val="004370E5"/>
  </w:style>
  <w:style w:type="character" w:customStyle="1" w:styleId="WW8Num17z0">
    <w:name w:val="WW8Num17z0"/>
    <w:rsid w:val="004370E5"/>
  </w:style>
  <w:style w:type="character" w:customStyle="1" w:styleId="WW8Num17z1">
    <w:name w:val="WW8Num17z1"/>
    <w:rsid w:val="004370E5"/>
  </w:style>
  <w:style w:type="character" w:customStyle="1" w:styleId="WW8Num17z2">
    <w:name w:val="WW8Num17z2"/>
    <w:rsid w:val="004370E5"/>
  </w:style>
  <w:style w:type="character" w:customStyle="1" w:styleId="WW8Num17z3">
    <w:name w:val="WW8Num17z3"/>
    <w:rsid w:val="004370E5"/>
  </w:style>
  <w:style w:type="character" w:customStyle="1" w:styleId="WW8Num17z4">
    <w:name w:val="WW8Num17z4"/>
    <w:rsid w:val="004370E5"/>
  </w:style>
  <w:style w:type="character" w:customStyle="1" w:styleId="WW8Num17z5">
    <w:name w:val="WW8Num17z5"/>
    <w:rsid w:val="004370E5"/>
  </w:style>
  <w:style w:type="character" w:customStyle="1" w:styleId="WW8Num17z6">
    <w:name w:val="WW8Num17z6"/>
    <w:rsid w:val="004370E5"/>
  </w:style>
  <w:style w:type="character" w:customStyle="1" w:styleId="WW8Num17z7">
    <w:name w:val="WW8Num17z7"/>
    <w:rsid w:val="004370E5"/>
  </w:style>
  <w:style w:type="character" w:customStyle="1" w:styleId="WW8Num17z8">
    <w:name w:val="WW8Num17z8"/>
    <w:rsid w:val="004370E5"/>
  </w:style>
  <w:style w:type="character" w:customStyle="1" w:styleId="WW8Num18z0">
    <w:name w:val="WW8Num18z0"/>
    <w:rsid w:val="004370E5"/>
  </w:style>
  <w:style w:type="character" w:customStyle="1" w:styleId="WW8Num18z1">
    <w:name w:val="WW8Num18z1"/>
    <w:rsid w:val="004370E5"/>
  </w:style>
  <w:style w:type="character" w:customStyle="1" w:styleId="WW8Num18z2">
    <w:name w:val="WW8Num18z2"/>
    <w:rsid w:val="004370E5"/>
  </w:style>
  <w:style w:type="character" w:customStyle="1" w:styleId="WW8Num18z3">
    <w:name w:val="WW8Num18z3"/>
    <w:rsid w:val="004370E5"/>
  </w:style>
  <w:style w:type="character" w:customStyle="1" w:styleId="WW8Num18z4">
    <w:name w:val="WW8Num18z4"/>
    <w:rsid w:val="004370E5"/>
  </w:style>
  <w:style w:type="character" w:customStyle="1" w:styleId="WW8Num18z5">
    <w:name w:val="WW8Num18z5"/>
    <w:rsid w:val="004370E5"/>
  </w:style>
  <w:style w:type="character" w:customStyle="1" w:styleId="WW8Num18z6">
    <w:name w:val="WW8Num18z6"/>
    <w:rsid w:val="004370E5"/>
  </w:style>
  <w:style w:type="character" w:customStyle="1" w:styleId="WW8Num18z7">
    <w:name w:val="WW8Num18z7"/>
    <w:rsid w:val="004370E5"/>
  </w:style>
  <w:style w:type="character" w:customStyle="1" w:styleId="WW8Num18z8">
    <w:name w:val="WW8Num18z8"/>
    <w:rsid w:val="004370E5"/>
  </w:style>
  <w:style w:type="character" w:customStyle="1" w:styleId="WW8Num19z0">
    <w:name w:val="WW8Num19z0"/>
    <w:rsid w:val="004370E5"/>
  </w:style>
  <w:style w:type="character" w:customStyle="1" w:styleId="WW8Num19z1">
    <w:name w:val="WW8Num19z1"/>
    <w:rsid w:val="004370E5"/>
  </w:style>
  <w:style w:type="character" w:customStyle="1" w:styleId="WW8Num19z2">
    <w:name w:val="WW8Num19z2"/>
    <w:rsid w:val="004370E5"/>
  </w:style>
  <w:style w:type="character" w:customStyle="1" w:styleId="WW8Num19z3">
    <w:name w:val="WW8Num19z3"/>
    <w:rsid w:val="004370E5"/>
  </w:style>
  <w:style w:type="character" w:customStyle="1" w:styleId="WW8Num19z4">
    <w:name w:val="WW8Num19z4"/>
    <w:rsid w:val="004370E5"/>
  </w:style>
  <w:style w:type="character" w:customStyle="1" w:styleId="WW8Num19z5">
    <w:name w:val="WW8Num19z5"/>
    <w:rsid w:val="004370E5"/>
  </w:style>
  <w:style w:type="character" w:customStyle="1" w:styleId="WW8Num19z6">
    <w:name w:val="WW8Num19z6"/>
    <w:rsid w:val="004370E5"/>
  </w:style>
  <w:style w:type="character" w:customStyle="1" w:styleId="WW8Num19z7">
    <w:name w:val="WW8Num19z7"/>
    <w:rsid w:val="004370E5"/>
  </w:style>
  <w:style w:type="character" w:customStyle="1" w:styleId="WW8Num19z8">
    <w:name w:val="WW8Num19z8"/>
    <w:rsid w:val="004370E5"/>
  </w:style>
  <w:style w:type="character" w:customStyle="1" w:styleId="WW8Num20z0">
    <w:name w:val="WW8Num20z0"/>
    <w:rsid w:val="004370E5"/>
    <w:rPr>
      <w:rFonts w:ascii="Arial" w:hAnsi="Arial" w:cs="Arial"/>
      <w:b/>
      <w:i w:val="0"/>
      <w:caps/>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sid w:val="004370E5"/>
  </w:style>
  <w:style w:type="character" w:customStyle="1" w:styleId="WW8Num20z2">
    <w:name w:val="WW8Num20z2"/>
    <w:rsid w:val="004370E5"/>
  </w:style>
  <w:style w:type="character" w:customStyle="1" w:styleId="WW8Num20z3">
    <w:name w:val="WW8Num20z3"/>
    <w:rsid w:val="004370E5"/>
  </w:style>
  <w:style w:type="character" w:customStyle="1" w:styleId="WW8Num20z4">
    <w:name w:val="WW8Num20z4"/>
    <w:rsid w:val="004370E5"/>
  </w:style>
  <w:style w:type="character" w:customStyle="1" w:styleId="WW8Num20z5">
    <w:name w:val="WW8Num20z5"/>
    <w:rsid w:val="004370E5"/>
  </w:style>
  <w:style w:type="character" w:customStyle="1" w:styleId="WW8Num20z6">
    <w:name w:val="WW8Num20z6"/>
    <w:rsid w:val="004370E5"/>
  </w:style>
  <w:style w:type="character" w:customStyle="1" w:styleId="WW8Num20z7">
    <w:name w:val="WW8Num20z7"/>
    <w:rsid w:val="004370E5"/>
  </w:style>
  <w:style w:type="character" w:customStyle="1" w:styleId="WW8Num20z8">
    <w:name w:val="WW8Num20z8"/>
    <w:rsid w:val="004370E5"/>
  </w:style>
  <w:style w:type="character" w:customStyle="1" w:styleId="Fontepargpadro1">
    <w:name w:val="Fonte parág. padrão1"/>
    <w:rsid w:val="004370E5"/>
  </w:style>
  <w:style w:type="character" w:customStyle="1" w:styleId="MapadoDocumentoChar">
    <w:name w:val="Mapa do Documento Char"/>
    <w:rsid w:val="004370E5"/>
    <w:rPr>
      <w:rFonts w:ascii="Tahoma" w:hAnsi="Tahoma" w:cs="Tahoma"/>
      <w:sz w:val="16"/>
      <w:szCs w:val="16"/>
    </w:rPr>
  </w:style>
  <w:style w:type="character" w:customStyle="1" w:styleId="CabealhoChar">
    <w:name w:val="Cabeçalho Char"/>
    <w:uiPriority w:val="99"/>
    <w:rsid w:val="004370E5"/>
    <w:rPr>
      <w:rFonts w:ascii="Arial" w:hAnsi="Arial" w:cs="Arial"/>
      <w:sz w:val="24"/>
    </w:rPr>
  </w:style>
  <w:style w:type="character" w:customStyle="1" w:styleId="RodapChar">
    <w:name w:val="Rodapé Char"/>
    <w:rsid w:val="004370E5"/>
    <w:rPr>
      <w:rFonts w:ascii="Arial" w:hAnsi="Arial" w:cs="Arial"/>
      <w:sz w:val="24"/>
    </w:rPr>
  </w:style>
  <w:style w:type="character" w:customStyle="1" w:styleId="TextodenotaderodapChar">
    <w:name w:val="Texto de nota de rodapé Char"/>
    <w:rsid w:val="004370E5"/>
    <w:rPr>
      <w:rFonts w:ascii="Arial" w:hAnsi="Arial" w:cs="Arial"/>
      <w:sz w:val="20"/>
      <w:szCs w:val="20"/>
    </w:rPr>
  </w:style>
  <w:style w:type="character" w:customStyle="1" w:styleId="Caracteresdenotaderodap">
    <w:name w:val="Caracteres de nota de rodapé"/>
    <w:rsid w:val="004370E5"/>
    <w:rPr>
      <w:vertAlign w:val="superscript"/>
    </w:rPr>
  </w:style>
  <w:style w:type="character" w:styleId="Forte">
    <w:name w:val="Strong"/>
    <w:qFormat/>
    <w:rsid w:val="004370E5"/>
    <w:rPr>
      <w:b/>
      <w:bCs/>
    </w:rPr>
  </w:style>
  <w:style w:type="character" w:customStyle="1" w:styleId="Sumrio4Char">
    <w:name w:val="Sumário 4 Char"/>
    <w:rsid w:val="004370E5"/>
    <w:rPr>
      <w:rFonts w:ascii="Arial" w:eastAsia="Calibri" w:hAnsi="Arial" w:cs="Arial"/>
      <w:sz w:val="24"/>
      <w:szCs w:val="22"/>
      <w:lang w:val="pt-BR" w:bidi="ar-SA"/>
    </w:rPr>
  </w:style>
  <w:style w:type="character" w:styleId="Nmerodepgina">
    <w:name w:val="page number"/>
    <w:basedOn w:val="Fontepargpadro1"/>
    <w:rsid w:val="004370E5"/>
  </w:style>
  <w:style w:type="character" w:customStyle="1" w:styleId="Refdecomentrio1">
    <w:name w:val="Ref. de comentário1"/>
    <w:rsid w:val="004370E5"/>
    <w:rPr>
      <w:sz w:val="16"/>
      <w:szCs w:val="16"/>
    </w:rPr>
  </w:style>
  <w:style w:type="character" w:customStyle="1" w:styleId="TextodecomentrioChar">
    <w:name w:val="Texto de comentário Char"/>
    <w:rsid w:val="004370E5"/>
    <w:rPr>
      <w:rFonts w:ascii="Arial" w:hAnsi="Arial" w:cs="Arial"/>
    </w:rPr>
  </w:style>
  <w:style w:type="character" w:customStyle="1" w:styleId="AssuntodocomentrioChar">
    <w:name w:val="Assunto do comentário Char"/>
    <w:rsid w:val="004370E5"/>
    <w:rPr>
      <w:rFonts w:ascii="Arial" w:hAnsi="Arial" w:cs="Arial"/>
      <w:b/>
      <w:bCs/>
    </w:rPr>
  </w:style>
  <w:style w:type="character" w:styleId="CitaoHTML">
    <w:name w:val="HTML Cite"/>
    <w:rsid w:val="004370E5"/>
    <w:rPr>
      <w:i/>
      <w:iCs/>
    </w:rPr>
  </w:style>
  <w:style w:type="character" w:styleId="Refdenotaderodap">
    <w:name w:val="footnote reference"/>
    <w:rsid w:val="004370E5"/>
    <w:rPr>
      <w:vertAlign w:val="superscript"/>
    </w:rPr>
  </w:style>
  <w:style w:type="character" w:customStyle="1" w:styleId="Vnculodendice">
    <w:name w:val="Vínculo de índice"/>
    <w:rsid w:val="004370E5"/>
  </w:style>
  <w:style w:type="character" w:customStyle="1" w:styleId="Caracteresdenotadefim">
    <w:name w:val="Caracteres de nota de fim"/>
    <w:rsid w:val="004370E5"/>
    <w:rPr>
      <w:vertAlign w:val="superscript"/>
    </w:rPr>
  </w:style>
  <w:style w:type="character" w:customStyle="1" w:styleId="WW-Caracteresdenotadefim">
    <w:name w:val="WW-Caracteres de nota de fim"/>
    <w:rsid w:val="004370E5"/>
  </w:style>
  <w:style w:type="paragraph" w:customStyle="1" w:styleId="Ttulo10">
    <w:name w:val="Título1"/>
    <w:basedOn w:val="Normal"/>
    <w:next w:val="Corpodetexto"/>
    <w:rsid w:val="004370E5"/>
    <w:pPr>
      <w:keepNext/>
      <w:suppressAutoHyphens/>
      <w:spacing w:before="240" w:after="120" w:line="360" w:lineRule="auto"/>
      <w:jc w:val="center"/>
    </w:pPr>
    <w:rPr>
      <w:rFonts w:ascii="Arial" w:eastAsia="Microsoft YaHei" w:hAnsi="Arial" w:cs="Mangal"/>
      <w:sz w:val="28"/>
      <w:szCs w:val="28"/>
      <w:lang w:eastAsia="zh-CN"/>
    </w:rPr>
  </w:style>
  <w:style w:type="character" w:customStyle="1" w:styleId="CorpodetextoChar1">
    <w:name w:val="Corpo de texto Char1"/>
    <w:basedOn w:val="Fontepargpadro"/>
    <w:rsid w:val="004370E5"/>
    <w:rPr>
      <w:rFonts w:ascii="Arial" w:hAnsi="Arial" w:cs="Arial"/>
      <w:sz w:val="24"/>
      <w:lang w:val="x-none" w:eastAsia="zh-CN"/>
    </w:rPr>
  </w:style>
  <w:style w:type="paragraph" w:styleId="Lista">
    <w:name w:val="List"/>
    <w:basedOn w:val="Normal"/>
    <w:rsid w:val="004370E5"/>
    <w:pPr>
      <w:suppressAutoHyphens/>
      <w:spacing w:line="360" w:lineRule="auto"/>
      <w:ind w:left="283" w:hanging="283"/>
      <w:jc w:val="center"/>
    </w:pPr>
    <w:rPr>
      <w:rFonts w:ascii="Arial" w:eastAsia="Calibri" w:hAnsi="Arial" w:cs="Arial"/>
      <w:szCs w:val="22"/>
      <w:lang w:eastAsia="zh-CN"/>
    </w:rPr>
  </w:style>
  <w:style w:type="paragraph" w:styleId="Legenda">
    <w:name w:val="caption"/>
    <w:basedOn w:val="Normal"/>
    <w:next w:val="Normal"/>
    <w:uiPriority w:val="35"/>
    <w:qFormat/>
    <w:rsid w:val="004370E5"/>
    <w:pPr>
      <w:suppressAutoHyphens/>
      <w:jc w:val="center"/>
    </w:pPr>
    <w:rPr>
      <w:rFonts w:ascii="Arial" w:eastAsia="Calibri" w:hAnsi="Arial" w:cs="Arial"/>
      <w:bCs/>
      <w:sz w:val="20"/>
      <w:szCs w:val="18"/>
      <w:lang w:eastAsia="zh-CN"/>
    </w:rPr>
  </w:style>
  <w:style w:type="paragraph" w:customStyle="1" w:styleId="ndice">
    <w:name w:val="Índice"/>
    <w:basedOn w:val="Normal"/>
    <w:rsid w:val="004370E5"/>
    <w:pPr>
      <w:suppressLineNumbers/>
      <w:suppressAutoHyphens/>
      <w:spacing w:line="360" w:lineRule="auto"/>
      <w:jc w:val="center"/>
    </w:pPr>
    <w:rPr>
      <w:rFonts w:ascii="Arial" w:eastAsia="Calibri" w:hAnsi="Arial" w:cs="Mangal"/>
      <w:szCs w:val="22"/>
      <w:lang w:eastAsia="zh-CN"/>
    </w:rPr>
  </w:style>
  <w:style w:type="paragraph" w:customStyle="1" w:styleId="Capa-FolhaDeRosto0">
    <w:name w:val="Capa-Folha De Rosto"/>
    <w:basedOn w:val="Normal"/>
    <w:qFormat/>
    <w:rsid w:val="004370E5"/>
    <w:pPr>
      <w:suppressAutoHyphens/>
      <w:spacing w:line="360" w:lineRule="auto"/>
      <w:jc w:val="center"/>
    </w:pPr>
    <w:rPr>
      <w:rFonts w:ascii="Arial" w:eastAsia="Calibri" w:hAnsi="Arial" w:cs="Arial"/>
      <w:b/>
      <w:caps/>
      <w:szCs w:val="22"/>
      <w:lang w:eastAsia="zh-CN"/>
    </w:rPr>
  </w:style>
  <w:style w:type="paragraph" w:customStyle="1" w:styleId="CF-NaturezadoTrabalho-Orientador">
    <w:name w:val="CF-Natureza do Trabalho-Orientador"/>
    <w:basedOn w:val="Normal"/>
    <w:rsid w:val="004370E5"/>
    <w:pPr>
      <w:suppressAutoHyphens/>
      <w:ind w:left="4536"/>
      <w:jc w:val="both"/>
    </w:pPr>
    <w:rPr>
      <w:rFonts w:ascii="Arial" w:eastAsia="Calibri" w:hAnsi="Arial" w:cs="Arial"/>
      <w:szCs w:val="22"/>
      <w:lang w:eastAsia="zh-CN"/>
    </w:rPr>
  </w:style>
  <w:style w:type="paragraph" w:customStyle="1" w:styleId="FolhaAprov-NaturezaTrabalho">
    <w:name w:val="Folha Aprov-Natureza Trabalho"/>
    <w:basedOn w:val="Normal"/>
    <w:rsid w:val="004370E5"/>
    <w:pPr>
      <w:suppressAutoHyphens/>
      <w:spacing w:line="360" w:lineRule="auto"/>
      <w:jc w:val="both"/>
    </w:pPr>
    <w:rPr>
      <w:rFonts w:ascii="Arial" w:eastAsia="Calibri" w:hAnsi="Arial" w:cs="Arial"/>
      <w:szCs w:val="22"/>
      <w:lang w:eastAsia="zh-CN"/>
    </w:rPr>
  </w:style>
  <w:style w:type="paragraph" w:customStyle="1" w:styleId="FolhaAprov-BancaExaminadora">
    <w:name w:val="Folha Aprov-Banca Examinadora"/>
    <w:basedOn w:val="Normal"/>
    <w:rsid w:val="004370E5"/>
    <w:pPr>
      <w:suppressAutoHyphens/>
      <w:spacing w:line="360" w:lineRule="auto"/>
      <w:jc w:val="center"/>
    </w:pPr>
    <w:rPr>
      <w:rFonts w:ascii="Arial" w:eastAsia="Calibri" w:hAnsi="Arial" w:cs="Arial"/>
      <w:szCs w:val="22"/>
      <w:lang w:eastAsia="zh-CN"/>
    </w:rPr>
  </w:style>
  <w:style w:type="paragraph" w:customStyle="1" w:styleId="Dedicatria-Epigrafe">
    <w:name w:val="Dedicatória-Epigrafe"/>
    <w:basedOn w:val="Normal"/>
    <w:qFormat/>
    <w:rsid w:val="004370E5"/>
    <w:pPr>
      <w:suppressAutoHyphens/>
      <w:spacing w:line="360" w:lineRule="auto"/>
      <w:ind w:left="4536"/>
      <w:jc w:val="right"/>
    </w:pPr>
    <w:rPr>
      <w:rFonts w:ascii="Arial" w:eastAsia="Calibri" w:hAnsi="Arial" w:cs="Arial"/>
      <w:szCs w:val="22"/>
      <w:lang w:eastAsia="zh-CN"/>
    </w:rPr>
  </w:style>
  <w:style w:type="paragraph" w:customStyle="1" w:styleId="TtuloPr-textual">
    <w:name w:val="Título Pré-textual"/>
    <w:basedOn w:val="Normal"/>
    <w:next w:val="Texto"/>
    <w:rsid w:val="004370E5"/>
    <w:pPr>
      <w:suppressAutoHyphens/>
      <w:spacing w:after="300" w:line="360" w:lineRule="auto"/>
      <w:jc w:val="center"/>
    </w:pPr>
    <w:rPr>
      <w:rFonts w:ascii="Arial" w:eastAsia="Calibri" w:hAnsi="Arial" w:cs="Arial"/>
      <w:b/>
      <w:caps/>
      <w:szCs w:val="22"/>
      <w:lang w:eastAsia="zh-CN"/>
    </w:rPr>
  </w:style>
  <w:style w:type="paragraph" w:customStyle="1" w:styleId="Texto">
    <w:name w:val="Texto"/>
    <w:basedOn w:val="Normal"/>
    <w:qFormat/>
    <w:rsid w:val="004370E5"/>
    <w:pPr>
      <w:suppressAutoHyphens/>
      <w:spacing w:line="360" w:lineRule="auto"/>
      <w:ind w:firstLine="709"/>
      <w:jc w:val="both"/>
    </w:pPr>
    <w:rPr>
      <w:rFonts w:ascii="Arial" w:eastAsia="Calibri" w:hAnsi="Arial" w:cs="Arial"/>
      <w:szCs w:val="22"/>
      <w:lang w:eastAsia="zh-CN"/>
    </w:rPr>
  </w:style>
  <w:style w:type="paragraph" w:customStyle="1" w:styleId="Resumo-Texto">
    <w:name w:val="Resumo-Texto"/>
    <w:basedOn w:val="Normal"/>
    <w:qFormat/>
    <w:rsid w:val="004370E5"/>
    <w:pPr>
      <w:suppressAutoHyphens/>
      <w:jc w:val="both"/>
    </w:pPr>
    <w:rPr>
      <w:rFonts w:ascii="Arial" w:eastAsia="Calibri" w:hAnsi="Arial" w:cs="Arial"/>
      <w:szCs w:val="22"/>
      <w:lang w:eastAsia="zh-CN"/>
    </w:rPr>
  </w:style>
  <w:style w:type="paragraph" w:customStyle="1" w:styleId="MapadoDocumento1">
    <w:name w:val="Mapa do Documento1"/>
    <w:basedOn w:val="Normal"/>
    <w:rsid w:val="004370E5"/>
    <w:pPr>
      <w:suppressAutoHyphens/>
      <w:jc w:val="center"/>
    </w:pPr>
    <w:rPr>
      <w:rFonts w:ascii="Tahoma" w:eastAsia="Calibri" w:hAnsi="Tahoma" w:cs="Tahoma"/>
      <w:sz w:val="16"/>
      <w:szCs w:val="16"/>
      <w:lang w:val="x-none" w:eastAsia="zh-CN"/>
    </w:rPr>
  </w:style>
  <w:style w:type="paragraph" w:styleId="Cabealho">
    <w:name w:val="header"/>
    <w:basedOn w:val="Normal"/>
    <w:link w:val="CabealhoChar1"/>
    <w:uiPriority w:val="99"/>
    <w:rsid w:val="004370E5"/>
    <w:pPr>
      <w:suppressAutoHyphens/>
      <w:jc w:val="center"/>
    </w:pPr>
    <w:rPr>
      <w:rFonts w:ascii="Arial" w:eastAsia="Calibri" w:hAnsi="Arial" w:cs="Arial"/>
      <w:szCs w:val="20"/>
      <w:lang w:val="x-none" w:eastAsia="zh-CN"/>
    </w:rPr>
  </w:style>
  <w:style w:type="character" w:customStyle="1" w:styleId="CabealhoChar1">
    <w:name w:val="Cabeçalho Char1"/>
    <w:basedOn w:val="Fontepargpadro"/>
    <w:link w:val="Cabealho"/>
    <w:uiPriority w:val="99"/>
    <w:rsid w:val="004370E5"/>
    <w:rPr>
      <w:rFonts w:ascii="Arial" w:eastAsia="Calibri" w:hAnsi="Arial" w:cs="Arial"/>
      <w:szCs w:val="20"/>
      <w:lang w:val="x-none" w:eastAsia="zh-CN"/>
    </w:rPr>
  </w:style>
  <w:style w:type="paragraph" w:styleId="Rodap">
    <w:name w:val="footer"/>
    <w:basedOn w:val="Normal"/>
    <w:link w:val="RodapChar1"/>
    <w:rsid w:val="004370E5"/>
    <w:pPr>
      <w:suppressAutoHyphens/>
      <w:jc w:val="center"/>
    </w:pPr>
    <w:rPr>
      <w:rFonts w:ascii="Arial" w:eastAsia="Calibri" w:hAnsi="Arial" w:cs="Arial"/>
      <w:szCs w:val="20"/>
      <w:lang w:val="x-none" w:eastAsia="zh-CN"/>
    </w:rPr>
  </w:style>
  <w:style w:type="character" w:customStyle="1" w:styleId="RodapChar1">
    <w:name w:val="Rodapé Char1"/>
    <w:basedOn w:val="Fontepargpadro"/>
    <w:link w:val="Rodap"/>
    <w:rsid w:val="004370E5"/>
    <w:rPr>
      <w:rFonts w:ascii="Arial" w:eastAsia="Calibri" w:hAnsi="Arial" w:cs="Arial"/>
      <w:szCs w:val="20"/>
      <w:lang w:val="x-none" w:eastAsia="zh-CN"/>
    </w:rPr>
  </w:style>
  <w:style w:type="paragraph" w:customStyle="1" w:styleId="TtuloPsTextual">
    <w:name w:val="Título Pós Textual"/>
    <w:basedOn w:val="Normal"/>
    <w:next w:val="Texto"/>
    <w:rsid w:val="004370E5"/>
    <w:pPr>
      <w:numPr>
        <w:numId w:val="14"/>
      </w:numPr>
      <w:suppressAutoHyphens/>
      <w:spacing w:after="300" w:line="360" w:lineRule="auto"/>
      <w:jc w:val="center"/>
    </w:pPr>
    <w:rPr>
      <w:rFonts w:ascii="Arial" w:eastAsia="Calibri" w:hAnsi="Arial" w:cs="Arial"/>
      <w:b/>
      <w:caps/>
      <w:szCs w:val="22"/>
      <w:lang w:eastAsia="zh-CN"/>
    </w:rPr>
  </w:style>
  <w:style w:type="paragraph" w:customStyle="1" w:styleId="Apndice">
    <w:name w:val="Apêndice"/>
    <w:basedOn w:val="Normal"/>
    <w:next w:val="Texto"/>
    <w:rsid w:val="004370E5"/>
    <w:pPr>
      <w:suppressAutoHyphens/>
      <w:spacing w:after="600" w:line="360" w:lineRule="auto"/>
      <w:jc w:val="center"/>
    </w:pPr>
    <w:rPr>
      <w:rFonts w:ascii="Arial" w:eastAsia="Calibri" w:hAnsi="Arial" w:cs="Arial"/>
      <w:b/>
      <w:caps/>
      <w:szCs w:val="22"/>
      <w:lang w:eastAsia="zh-CN"/>
    </w:rPr>
  </w:style>
  <w:style w:type="paragraph" w:customStyle="1" w:styleId="Anexo">
    <w:name w:val="Anexo"/>
    <w:basedOn w:val="Normal"/>
    <w:next w:val="Texto"/>
    <w:rsid w:val="004370E5"/>
    <w:pPr>
      <w:suppressAutoHyphens/>
      <w:spacing w:after="600" w:line="360" w:lineRule="auto"/>
      <w:jc w:val="center"/>
    </w:pPr>
    <w:rPr>
      <w:rFonts w:ascii="Arial" w:eastAsia="Calibri" w:hAnsi="Arial" w:cs="Arial"/>
      <w:b/>
      <w:caps/>
      <w:szCs w:val="22"/>
      <w:lang w:eastAsia="zh-CN"/>
    </w:rPr>
  </w:style>
  <w:style w:type="paragraph" w:styleId="Sumrio1">
    <w:name w:val="toc 1"/>
    <w:basedOn w:val="Normal"/>
    <w:next w:val="Normal"/>
    <w:rsid w:val="004370E5"/>
    <w:pPr>
      <w:tabs>
        <w:tab w:val="left" w:pos="851"/>
        <w:tab w:val="right" w:leader="dot" w:pos="9061"/>
      </w:tabs>
      <w:suppressAutoHyphens/>
      <w:spacing w:line="360" w:lineRule="auto"/>
      <w:jc w:val="both"/>
    </w:pPr>
    <w:rPr>
      <w:rFonts w:ascii="Arial" w:eastAsia="Calibri" w:hAnsi="Arial" w:cs="Arial"/>
      <w:b/>
      <w:caps/>
      <w:szCs w:val="22"/>
      <w:lang w:eastAsia="zh-CN"/>
    </w:rPr>
  </w:style>
  <w:style w:type="paragraph" w:styleId="Sumrio2">
    <w:name w:val="toc 2"/>
    <w:basedOn w:val="Normal"/>
    <w:next w:val="Normal"/>
    <w:rsid w:val="004370E5"/>
    <w:pPr>
      <w:tabs>
        <w:tab w:val="left" w:pos="851"/>
        <w:tab w:val="right" w:leader="dot" w:pos="9061"/>
      </w:tabs>
      <w:suppressAutoHyphens/>
      <w:spacing w:line="360" w:lineRule="auto"/>
    </w:pPr>
    <w:rPr>
      <w:rFonts w:ascii="Arial" w:eastAsia="Calibri" w:hAnsi="Arial" w:cs="Arial"/>
      <w:caps/>
      <w:szCs w:val="22"/>
      <w:lang w:eastAsia="zh-CN"/>
    </w:rPr>
  </w:style>
  <w:style w:type="paragraph" w:styleId="Sumrio3">
    <w:name w:val="toc 3"/>
    <w:basedOn w:val="Normal"/>
    <w:next w:val="Normal"/>
    <w:rsid w:val="004370E5"/>
    <w:pPr>
      <w:tabs>
        <w:tab w:val="left" w:pos="851"/>
        <w:tab w:val="right" w:leader="dot" w:pos="9061"/>
      </w:tabs>
      <w:suppressAutoHyphens/>
      <w:spacing w:line="360" w:lineRule="auto"/>
    </w:pPr>
    <w:rPr>
      <w:rFonts w:ascii="Arial" w:eastAsia="Calibri" w:hAnsi="Arial" w:cs="Arial"/>
      <w:b/>
      <w:szCs w:val="22"/>
      <w:lang w:eastAsia="zh-CN"/>
    </w:rPr>
  </w:style>
  <w:style w:type="paragraph" w:styleId="Sumrio4">
    <w:name w:val="toc 4"/>
    <w:basedOn w:val="Normal"/>
    <w:next w:val="Normal"/>
    <w:rsid w:val="004370E5"/>
    <w:pPr>
      <w:suppressAutoHyphens/>
      <w:spacing w:line="360" w:lineRule="auto"/>
    </w:pPr>
    <w:rPr>
      <w:rFonts w:ascii="Arial" w:eastAsia="Calibri" w:hAnsi="Arial" w:cs="Arial"/>
      <w:szCs w:val="22"/>
      <w:lang w:eastAsia="zh-CN"/>
    </w:rPr>
  </w:style>
  <w:style w:type="paragraph" w:styleId="CabealhodoSumrio">
    <w:name w:val="TOC Heading"/>
    <w:basedOn w:val="Ttulo1"/>
    <w:next w:val="Normal"/>
    <w:qFormat/>
    <w:rsid w:val="004370E5"/>
    <w:pPr>
      <w:suppressAutoHyphens/>
    </w:pPr>
    <w:rPr>
      <w:rFonts w:ascii="Cambria" w:eastAsia="Calibri" w:hAnsi="Cambria" w:cs="Cambria"/>
      <w:color w:val="365F91"/>
      <w:lang w:eastAsia="zh-CN"/>
    </w:rPr>
  </w:style>
  <w:style w:type="character" w:customStyle="1" w:styleId="TextodebaloChar1">
    <w:name w:val="Texto de balão Char1"/>
    <w:basedOn w:val="Fontepargpadro"/>
    <w:rsid w:val="004370E5"/>
    <w:rPr>
      <w:rFonts w:ascii="Tahoma" w:eastAsia="Calibri" w:hAnsi="Tahoma" w:cs="Tahoma"/>
      <w:sz w:val="16"/>
      <w:szCs w:val="16"/>
      <w:lang w:val="x-none" w:eastAsia="zh-CN"/>
    </w:rPr>
  </w:style>
  <w:style w:type="paragraph" w:customStyle="1" w:styleId="CitaoLonga">
    <w:name w:val="Citação Longa"/>
    <w:basedOn w:val="Normal"/>
    <w:next w:val="Texto"/>
    <w:rsid w:val="004370E5"/>
    <w:pPr>
      <w:keepLines/>
      <w:suppressAutoHyphens/>
      <w:spacing w:before="300" w:after="300"/>
      <w:ind w:left="2268"/>
      <w:jc w:val="both"/>
    </w:pPr>
    <w:rPr>
      <w:rFonts w:ascii="Arial" w:eastAsia="Calibri" w:hAnsi="Arial" w:cs="Arial"/>
      <w:sz w:val="20"/>
      <w:szCs w:val="22"/>
      <w:lang w:eastAsia="zh-CN"/>
    </w:rPr>
  </w:style>
  <w:style w:type="paragraph" w:styleId="Sumrio5">
    <w:name w:val="toc 5"/>
    <w:basedOn w:val="Normal"/>
    <w:next w:val="Normal"/>
    <w:rsid w:val="004370E5"/>
    <w:pPr>
      <w:suppressAutoHyphens/>
      <w:spacing w:line="360" w:lineRule="auto"/>
    </w:pPr>
    <w:rPr>
      <w:rFonts w:ascii="Arial" w:eastAsia="Calibri" w:hAnsi="Arial" w:cs="Arial"/>
      <w:b/>
      <w:caps/>
      <w:szCs w:val="22"/>
      <w:lang w:eastAsia="zh-CN"/>
    </w:rPr>
  </w:style>
  <w:style w:type="paragraph" w:styleId="Sumrio6">
    <w:name w:val="toc 6"/>
    <w:basedOn w:val="Normal"/>
    <w:next w:val="Normal"/>
    <w:rsid w:val="004370E5"/>
    <w:pPr>
      <w:suppressAutoHyphens/>
      <w:spacing w:line="360" w:lineRule="auto"/>
    </w:pPr>
    <w:rPr>
      <w:rFonts w:ascii="Arial" w:eastAsia="Calibri" w:hAnsi="Arial" w:cs="Arial"/>
      <w:b/>
      <w:caps/>
      <w:szCs w:val="22"/>
      <w:lang w:eastAsia="zh-CN"/>
    </w:rPr>
  </w:style>
  <w:style w:type="paragraph" w:customStyle="1" w:styleId="CitaoExtra-Longa-Inicio">
    <w:name w:val="Citação Extra-Longa-Inicio"/>
    <w:basedOn w:val="Normal"/>
    <w:next w:val="CitaoExtra-Longa-Meio"/>
    <w:rsid w:val="004370E5"/>
    <w:pPr>
      <w:suppressAutoHyphens/>
      <w:spacing w:before="600"/>
      <w:ind w:left="2268"/>
      <w:jc w:val="both"/>
    </w:pPr>
    <w:rPr>
      <w:rFonts w:ascii="Arial" w:eastAsia="Calibri" w:hAnsi="Arial" w:cs="Arial"/>
      <w:sz w:val="20"/>
      <w:szCs w:val="22"/>
      <w:lang w:eastAsia="zh-CN"/>
    </w:rPr>
  </w:style>
  <w:style w:type="paragraph" w:customStyle="1" w:styleId="CitaoExtra-Longa-Meio">
    <w:name w:val="Citação Extra-Longa-Meio"/>
    <w:basedOn w:val="Normal"/>
    <w:rsid w:val="004370E5"/>
    <w:pPr>
      <w:suppressAutoHyphens/>
      <w:ind w:left="2268"/>
      <w:jc w:val="both"/>
    </w:pPr>
    <w:rPr>
      <w:rFonts w:ascii="Arial" w:eastAsia="Calibri" w:hAnsi="Arial" w:cs="Arial"/>
      <w:sz w:val="20"/>
      <w:szCs w:val="22"/>
      <w:lang w:eastAsia="zh-CN"/>
    </w:rPr>
  </w:style>
  <w:style w:type="paragraph" w:customStyle="1" w:styleId="CitaoExtra-Longa-Fim">
    <w:name w:val="Citação Extra-Longa-Fim"/>
    <w:basedOn w:val="Normal"/>
    <w:next w:val="Texto"/>
    <w:rsid w:val="004370E5"/>
    <w:pPr>
      <w:suppressAutoHyphens/>
      <w:spacing w:after="600"/>
      <w:ind w:left="2268"/>
      <w:jc w:val="both"/>
    </w:pPr>
    <w:rPr>
      <w:rFonts w:ascii="Arial" w:eastAsia="Calibri" w:hAnsi="Arial" w:cs="Arial"/>
      <w:sz w:val="20"/>
      <w:szCs w:val="22"/>
      <w:lang w:eastAsia="zh-CN"/>
    </w:rPr>
  </w:style>
  <w:style w:type="paragraph" w:customStyle="1" w:styleId="Referncia">
    <w:name w:val="Referência"/>
    <w:basedOn w:val="Normal"/>
    <w:qFormat/>
    <w:rsid w:val="004370E5"/>
    <w:pPr>
      <w:suppressAutoHyphens/>
      <w:spacing w:after="200"/>
    </w:pPr>
    <w:rPr>
      <w:rFonts w:ascii="Arial" w:eastAsia="Calibri" w:hAnsi="Arial" w:cs="Arial"/>
      <w:szCs w:val="22"/>
      <w:lang w:eastAsia="zh-CN"/>
    </w:rPr>
  </w:style>
  <w:style w:type="paragraph" w:customStyle="1" w:styleId="Listadereferncias">
    <w:name w:val="Lista de referências"/>
    <w:basedOn w:val="Normal"/>
    <w:rsid w:val="004370E5"/>
    <w:pPr>
      <w:suppressAutoHyphens/>
      <w:spacing w:after="600"/>
    </w:pPr>
    <w:rPr>
      <w:rFonts w:ascii="Arial" w:hAnsi="Arial" w:cs="Arial"/>
      <w:lang w:eastAsia="zh-CN"/>
    </w:rPr>
  </w:style>
  <w:style w:type="paragraph" w:customStyle="1" w:styleId="ParagrafoparaIlustraes">
    <w:name w:val="Paragrafo para Ilustrações"/>
    <w:basedOn w:val="Normal"/>
    <w:rsid w:val="004370E5"/>
    <w:pPr>
      <w:suppressAutoHyphens/>
      <w:spacing w:line="360" w:lineRule="auto"/>
      <w:jc w:val="center"/>
    </w:pPr>
    <w:rPr>
      <w:rFonts w:ascii="Arial" w:eastAsia="Calibri" w:hAnsi="Arial" w:cs="Arial"/>
      <w:szCs w:val="22"/>
      <w:lang w:eastAsia="ja-JP"/>
    </w:rPr>
  </w:style>
  <w:style w:type="paragraph" w:customStyle="1" w:styleId="Fonte">
    <w:name w:val="Fonte"/>
    <w:basedOn w:val="Normal"/>
    <w:rsid w:val="004370E5"/>
    <w:pPr>
      <w:suppressAutoHyphens/>
      <w:spacing w:line="360" w:lineRule="auto"/>
      <w:jc w:val="center"/>
    </w:pPr>
    <w:rPr>
      <w:rFonts w:ascii="Arial" w:eastAsia="Calibri" w:hAnsi="Arial" w:cs="Arial"/>
      <w:sz w:val="20"/>
      <w:szCs w:val="22"/>
      <w:lang w:eastAsia="zh-CN"/>
    </w:rPr>
  </w:style>
  <w:style w:type="paragraph" w:customStyle="1" w:styleId="Legenda-Tabela">
    <w:name w:val="Legenda-Tabela"/>
    <w:basedOn w:val="Normal"/>
    <w:qFormat/>
    <w:rsid w:val="004370E5"/>
    <w:pPr>
      <w:suppressAutoHyphens/>
    </w:pPr>
    <w:rPr>
      <w:rFonts w:ascii="Arial" w:eastAsia="Calibri" w:hAnsi="Arial" w:cs="Arial"/>
      <w:sz w:val="20"/>
      <w:szCs w:val="22"/>
      <w:lang w:eastAsia="zh-CN"/>
    </w:rPr>
  </w:style>
  <w:style w:type="paragraph" w:customStyle="1" w:styleId="Fonte-Tabela">
    <w:name w:val="Fonte-Tabela"/>
    <w:basedOn w:val="Normal"/>
    <w:rsid w:val="004370E5"/>
    <w:pPr>
      <w:suppressAutoHyphens/>
    </w:pPr>
    <w:rPr>
      <w:rFonts w:ascii="Arial" w:eastAsia="Calibri" w:hAnsi="Arial" w:cs="Arial"/>
      <w:sz w:val="20"/>
      <w:szCs w:val="22"/>
      <w:lang w:eastAsia="zh-CN"/>
    </w:rPr>
  </w:style>
  <w:style w:type="paragraph" w:customStyle="1" w:styleId="Texto-Tabela">
    <w:name w:val="Texto-Tabela"/>
    <w:basedOn w:val="Normal"/>
    <w:rsid w:val="004370E5"/>
    <w:pPr>
      <w:suppressAutoHyphens/>
      <w:jc w:val="center"/>
    </w:pPr>
    <w:rPr>
      <w:rFonts w:ascii="Arial" w:eastAsia="Calibri" w:hAnsi="Arial" w:cs="Arial"/>
      <w:sz w:val="20"/>
      <w:szCs w:val="22"/>
      <w:lang w:eastAsia="zh-CN"/>
    </w:rPr>
  </w:style>
  <w:style w:type="paragraph" w:styleId="Textodenotaderodap">
    <w:name w:val="footnote text"/>
    <w:basedOn w:val="Normal"/>
    <w:link w:val="TextodenotaderodapChar1"/>
    <w:rsid w:val="004370E5"/>
    <w:pPr>
      <w:suppressAutoHyphens/>
      <w:ind w:left="170" w:hanging="170"/>
      <w:jc w:val="both"/>
    </w:pPr>
    <w:rPr>
      <w:rFonts w:ascii="Arial" w:eastAsia="Calibri" w:hAnsi="Arial" w:cs="Arial"/>
      <w:sz w:val="20"/>
      <w:szCs w:val="20"/>
      <w:lang w:val="x-none" w:eastAsia="zh-CN"/>
    </w:rPr>
  </w:style>
  <w:style w:type="character" w:customStyle="1" w:styleId="TextodenotaderodapChar1">
    <w:name w:val="Texto de nota de rodapé Char1"/>
    <w:basedOn w:val="Fontepargpadro"/>
    <w:link w:val="Textodenotaderodap"/>
    <w:rsid w:val="004370E5"/>
    <w:rPr>
      <w:rFonts w:ascii="Arial" w:eastAsia="Calibri" w:hAnsi="Arial" w:cs="Arial"/>
      <w:sz w:val="20"/>
      <w:szCs w:val="20"/>
      <w:lang w:val="x-none" w:eastAsia="zh-CN"/>
    </w:rPr>
  </w:style>
  <w:style w:type="paragraph" w:customStyle="1" w:styleId="ndicedeilustraes1">
    <w:name w:val="Índice de ilustrações1"/>
    <w:basedOn w:val="Normal"/>
    <w:next w:val="Normal"/>
    <w:rsid w:val="004370E5"/>
    <w:pPr>
      <w:suppressAutoHyphens/>
      <w:spacing w:line="360" w:lineRule="auto"/>
    </w:pPr>
    <w:rPr>
      <w:rFonts w:ascii="Arial" w:eastAsia="Calibri" w:hAnsi="Arial" w:cs="Arial"/>
      <w:szCs w:val="22"/>
      <w:lang w:eastAsia="zh-CN"/>
    </w:rPr>
  </w:style>
  <w:style w:type="paragraph" w:customStyle="1" w:styleId="Alnea">
    <w:name w:val="Alínea"/>
    <w:basedOn w:val="Normal"/>
    <w:rsid w:val="004370E5"/>
    <w:pPr>
      <w:numPr>
        <w:numId w:val="13"/>
      </w:numPr>
      <w:suppressAutoHyphens/>
      <w:spacing w:line="360" w:lineRule="auto"/>
      <w:jc w:val="both"/>
    </w:pPr>
    <w:rPr>
      <w:rFonts w:ascii="Arial" w:eastAsia="Calibri" w:hAnsi="Arial" w:cs="Arial"/>
      <w:szCs w:val="22"/>
      <w:lang w:eastAsia="zh-CN"/>
    </w:rPr>
  </w:style>
  <w:style w:type="paragraph" w:customStyle="1" w:styleId="pargrafodeartigo">
    <w:name w:val="parágrafo de artigo"/>
    <w:basedOn w:val="Normal"/>
    <w:rsid w:val="004370E5"/>
    <w:pPr>
      <w:widowControl w:val="0"/>
      <w:suppressAutoHyphens/>
      <w:spacing w:before="240" w:line="240" w:lineRule="exact"/>
      <w:ind w:firstLine="1134"/>
      <w:jc w:val="both"/>
    </w:pPr>
    <w:rPr>
      <w:sz w:val="26"/>
      <w:szCs w:val="20"/>
      <w:lang w:eastAsia="zh-CN"/>
    </w:rPr>
  </w:style>
  <w:style w:type="paragraph" w:customStyle="1" w:styleId="Corpodetexto21">
    <w:name w:val="Corpo de texto 21"/>
    <w:basedOn w:val="Normal"/>
    <w:rsid w:val="004370E5"/>
    <w:pPr>
      <w:suppressAutoHyphens/>
      <w:spacing w:line="360" w:lineRule="auto"/>
      <w:jc w:val="both"/>
    </w:pPr>
    <w:rPr>
      <w:rFonts w:ascii="Arial" w:hAnsi="Arial" w:cs="Arial"/>
      <w:szCs w:val="20"/>
      <w:lang w:eastAsia="zh-CN"/>
    </w:rPr>
  </w:style>
  <w:style w:type="paragraph" w:customStyle="1" w:styleId="Modelodereferncias">
    <w:name w:val="Modelo de referências"/>
    <w:basedOn w:val="Normal"/>
    <w:rsid w:val="004370E5"/>
    <w:pPr>
      <w:pBdr>
        <w:top w:val="single" w:sz="8" w:space="3" w:color="000000"/>
        <w:left w:val="single" w:sz="8" w:space="0" w:color="000000"/>
        <w:bottom w:val="single" w:sz="8" w:space="3" w:color="000000"/>
        <w:right w:val="single" w:sz="8" w:space="0" w:color="000000"/>
      </w:pBdr>
      <w:shd w:val="clear" w:color="auto" w:fill="F3F3F3"/>
      <w:suppressAutoHyphens/>
      <w:ind w:left="540" w:right="612"/>
    </w:pPr>
    <w:rPr>
      <w:rFonts w:ascii="Arial" w:hAnsi="Arial" w:cs="Arial"/>
      <w:lang w:eastAsia="zh-CN"/>
    </w:rPr>
  </w:style>
  <w:style w:type="paragraph" w:customStyle="1" w:styleId="Textodecomentrio1">
    <w:name w:val="Texto de comentário1"/>
    <w:basedOn w:val="Normal"/>
    <w:rsid w:val="004370E5"/>
    <w:pPr>
      <w:suppressAutoHyphens/>
      <w:spacing w:line="360" w:lineRule="auto"/>
      <w:jc w:val="center"/>
    </w:pPr>
    <w:rPr>
      <w:rFonts w:ascii="Arial" w:eastAsia="Calibri" w:hAnsi="Arial" w:cs="Arial"/>
      <w:sz w:val="20"/>
      <w:szCs w:val="20"/>
      <w:lang w:eastAsia="zh-CN"/>
    </w:rPr>
  </w:style>
  <w:style w:type="paragraph" w:styleId="Textodecomentrio">
    <w:name w:val="annotation text"/>
    <w:basedOn w:val="Normal"/>
    <w:link w:val="TextodecomentrioChar1"/>
    <w:uiPriority w:val="99"/>
    <w:semiHidden/>
    <w:unhideWhenUsed/>
    <w:rsid w:val="004370E5"/>
    <w:pPr>
      <w:suppressAutoHyphens/>
      <w:jc w:val="center"/>
    </w:pPr>
    <w:rPr>
      <w:rFonts w:ascii="Arial" w:eastAsia="Calibri" w:hAnsi="Arial" w:cs="Arial"/>
      <w:sz w:val="20"/>
      <w:szCs w:val="20"/>
      <w:lang w:eastAsia="zh-CN"/>
    </w:rPr>
  </w:style>
  <w:style w:type="character" w:customStyle="1" w:styleId="TextodecomentrioChar1">
    <w:name w:val="Texto de comentário Char1"/>
    <w:basedOn w:val="Fontepargpadro"/>
    <w:link w:val="Textodecomentrio"/>
    <w:uiPriority w:val="99"/>
    <w:semiHidden/>
    <w:rsid w:val="004370E5"/>
    <w:rPr>
      <w:rFonts w:ascii="Arial" w:eastAsia="Calibri" w:hAnsi="Arial" w:cs="Arial"/>
      <w:sz w:val="20"/>
      <w:szCs w:val="20"/>
      <w:lang w:eastAsia="zh-CN"/>
    </w:rPr>
  </w:style>
  <w:style w:type="paragraph" w:styleId="Assuntodocomentrio">
    <w:name w:val="annotation subject"/>
    <w:basedOn w:val="Textodecomentrio1"/>
    <w:next w:val="Textodecomentrio1"/>
    <w:link w:val="AssuntodocomentrioChar1"/>
    <w:rsid w:val="004370E5"/>
    <w:rPr>
      <w:b/>
      <w:bCs/>
    </w:rPr>
  </w:style>
  <w:style w:type="character" w:customStyle="1" w:styleId="AssuntodocomentrioChar1">
    <w:name w:val="Assunto do comentário Char1"/>
    <w:basedOn w:val="TextodecomentrioChar1"/>
    <w:link w:val="Assuntodocomentrio"/>
    <w:rsid w:val="004370E5"/>
    <w:rPr>
      <w:rFonts w:ascii="Arial" w:eastAsia="Calibri" w:hAnsi="Arial" w:cs="Arial"/>
      <w:b/>
      <w:bCs/>
      <w:sz w:val="20"/>
      <w:szCs w:val="20"/>
      <w:lang w:eastAsia="zh-CN"/>
    </w:rPr>
  </w:style>
  <w:style w:type="paragraph" w:styleId="Sumrio7">
    <w:name w:val="toc 7"/>
    <w:basedOn w:val="ndice"/>
    <w:rsid w:val="004370E5"/>
    <w:pPr>
      <w:tabs>
        <w:tab w:val="right" w:leader="dot" w:pos="7940"/>
      </w:tabs>
      <w:ind w:left="1698"/>
    </w:pPr>
  </w:style>
  <w:style w:type="paragraph" w:styleId="Sumrio8">
    <w:name w:val="toc 8"/>
    <w:basedOn w:val="ndice"/>
    <w:rsid w:val="004370E5"/>
    <w:pPr>
      <w:tabs>
        <w:tab w:val="right" w:leader="dot" w:pos="7657"/>
      </w:tabs>
      <w:ind w:left="1981"/>
    </w:pPr>
  </w:style>
  <w:style w:type="paragraph" w:styleId="Sumrio9">
    <w:name w:val="toc 9"/>
    <w:basedOn w:val="ndice"/>
    <w:rsid w:val="004370E5"/>
    <w:pPr>
      <w:tabs>
        <w:tab w:val="right" w:leader="dot" w:pos="7374"/>
      </w:tabs>
      <w:ind w:left="2264"/>
    </w:pPr>
  </w:style>
  <w:style w:type="paragraph" w:customStyle="1" w:styleId="Sumrio10">
    <w:name w:val="Sumário 10"/>
    <w:basedOn w:val="ndice"/>
    <w:rsid w:val="004370E5"/>
    <w:pPr>
      <w:tabs>
        <w:tab w:val="right" w:leader="dot" w:pos="7091"/>
      </w:tabs>
      <w:ind w:left="2547"/>
    </w:pPr>
  </w:style>
  <w:style w:type="paragraph" w:customStyle="1" w:styleId="Contedodatabela">
    <w:name w:val="Conteúdo da tabela"/>
    <w:basedOn w:val="Normal"/>
    <w:rsid w:val="004370E5"/>
    <w:pPr>
      <w:suppressLineNumbers/>
      <w:suppressAutoHyphens/>
      <w:spacing w:line="360" w:lineRule="auto"/>
      <w:jc w:val="center"/>
    </w:pPr>
    <w:rPr>
      <w:rFonts w:ascii="Arial" w:eastAsia="Calibri" w:hAnsi="Arial" w:cs="Arial"/>
      <w:szCs w:val="22"/>
      <w:lang w:eastAsia="zh-CN"/>
    </w:rPr>
  </w:style>
  <w:style w:type="paragraph" w:customStyle="1" w:styleId="Ttulodetabela">
    <w:name w:val="Título de tabela"/>
    <w:basedOn w:val="Contedodatabela"/>
    <w:rsid w:val="004370E5"/>
    <w:rPr>
      <w:b/>
      <w:bCs/>
    </w:rPr>
  </w:style>
  <w:style w:type="paragraph" w:customStyle="1" w:styleId="Contedodoquadro">
    <w:name w:val="Conteúdo do quadro"/>
    <w:basedOn w:val="Normal"/>
    <w:rsid w:val="004370E5"/>
    <w:pPr>
      <w:suppressAutoHyphens/>
      <w:spacing w:line="360" w:lineRule="auto"/>
      <w:jc w:val="center"/>
    </w:pPr>
    <w:rPr>
      <w:rFonts w:ascii="Arial" w:eastAsia="Calibri" w:hAnsi="Arial" w:cs="Arial"/>
      <w:szCs w:val="22"/>
      <w:lang w:eastAsia="zh-CN"/>
    </w:rPr>
  </w:style>
  <w:style w:type="paragraph" w:customStyle="1" w:styleId="Naturezadotrabalho">
    <w:name w:val="Natureza do trabalho"/>
    <w:basedOn w:val="Normal"/>
    <w:qFormat/>
    <w:rsid w:val="004370E5"/>
    <w:pPr>
      <w:ind w:left="4536"/>
      <w:jc w:val="both"/>
    </w:pPr>
    <w:rPr>
      <w:rFonts w:ascii="Arial" w:eastAsia="Calibri" w:hAnsi="Arial"/>
      <w:sz w:val="20"/>
      <w:szCs w:val="22"/>
      <w:lang w:eastAsia="en-US"/>
    </w:rPr>
  </w:style>
  <w:style w:type="paragraph" w:styleId="Corpodetexto2">
    <w:name w:val="Body Text 2"/>
    <w:basedOn w:val="Normal"/>
    <w:link w:val="Corpodetexto2Char"/>
    <w:uiPriority w:val="99"/>
    <w:semiHidden/>
    <w:unhideWhenUsed/>
    <w:rsid w:val="004370E5"/>
    <w:pPr>
      <w:suppressAutoHyphens/>
      <w:spacing w:after="120" w:line="480" w:lineRule="auto"/>
      <w:jc w:val="center"/>
    </w:pPr>
    <w:rPr>
      <w:rFonts w:ascii="Arial" w:eastAsia="Calibri" w:hAnsi="Arial" w:cs="Arial"/>
      <w:szCs w:val="22"/>
      <w:lang w:eastAsia="zh-CN"/>
    </w:rPr>
  </w:style>
  <w:style w:type="character" w:customStyle="1" w:styleId="Corpodetexto2Char">
    <w:name w:val="Corpo de texto 2 Char"/>
    <w:basedOn w:val="Fontepargpadro"/>
    <w:link w:val="Corpodetexto2"/>
    <w:uiPriority w:val="99"/>
    <w:semiHidden/>
    <w:rsid w:val="004370E5"/>
    <w:rPr>
      <w:rFonts w:ascii="Arial" w:eastAsia="Calibri" w:hAnsi="Arial" w:cs="Arial"/>
      <w:szCs w:val="22"/>
      <w:lang w:eastAsia="zh-CN"/>
    </w:rPr>
  </w:style>
  <w:style w:type="paragraph" w:customStyle="1" w:styleId="Resumo">
    <w:name w:val="Resumo"/>
    <w:basedOn w:val="Normal"/>
    <w:qFormat/>
    <w:rsid w:val="004370E5"/>
    <w:pPr>
      <w:jc w:val="both"/>
    </w:pPr>
    <w:rPr>
      <w:rFonts w:ascii="Arial" w:eastAsia="Calibri" w:hAnsi="Arial"/>
      <w:szCs w:val="22"/>
      <w:lang w:eastAsia="en-US"/>
    </w:rPr>
  </w:style>
  <w:style w:type="paragraph" w:customStyle="1" w:styleId="Ttulopr-textual0">
    <w:name w:val="Título pré-textual"/>
    <w:basedOn w:val="Texto"/>
    <w:next w:val="Texto"/>
    <w:qFormat/>
    <w:rsid w:val="004370E5"/>
    <w:pPr>
      <w:suppressAutoHyphens w:val="0"/>
      <w:ind w:firstLine="0"/>
      <w:jc w:val="left"/>
    </w:pPr>
    <w:rPr>
      <w:rFonts w:cs="Times New Roman"/>
      <w:b/>
      <w:cap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76259">
      <w:bodyDiv w:val="1"/>
      <w:marLeft w:val="0"/>
      <w:marRight w:val="0"/>
      <w:marTop w:val="0"/>
      <w:marBottom w:val="0"/>
      <w:divBdr>
        <w:top w:val="none" w:sz="0" w:space="0" w:color="auto"/>
        <w:left w:val="none" w:sz="0" w:space="0" w:color="auto"/>
        <w:bottom w:val="none" w:sz="0" w:space="0" w:color="auto"/>
        <w:right w:val="none" w:sz="0" w:space="0" w:color="auto"/>
      </w:divBdr>
    </w:div>
    <w:div w:id="94591796">
      <w:bodyDiv w:val="1"/>
      <w:marLeft w:val="0"/>
      <w:marRight w:val="0"/>
      <w:marTop w:val="0"/>
      <w:marBottom w:val="0"/>
      <w:divBdr>
        <w:top w:val="none" w:sz="0" w:space="0" w:color="auto"/>
        <w:left w:val="none" w:sz="0" w:space="0" w:color="auto"/>
        <w:bottom w:val="none" w:sz="0" w:space="0" w:color="auto"/>
        <w:right w:val="none" w:sz="0" w:space="0" w:color="auto"/>
      </w:divBdr>
    </w:div>
    <w:div w:id="175004782">
      <w:bodyDiv w:val="1"/>
      <w:marLeft w:val="0"/>
      <w:marRight w:val="0"/>
      <w:marTop w:val="0"/>
      <w:marBottom w:val="0"/>
      <w:divBdr>
        <w:top w:val="none" w:sz="0" w:space="0" w:color="auto"/>
        <w:left w:val="none" w:sz="0" w:space="0" w:color="auto"/>
        <w:bottom w:val="none" w:sz="0" w:space="0" w:color="auto"/>
        <w:right w:val="none" w:sz="0" w:space="0" w:color="auto"/>
      </w:divBdr>
    </w:div>
    <w:div w:id="186868759">
      <w:bodyDiv w:val="1"/>
      <w:marLeft w:val="0"/>
      <w:marRight w:val="0"/>
      <w:marTop w:val="0"/>
      <w:marBottom w:val="0"/>
      <w:divBdr>
        <w:top w:val="none" w:sz="0" w:space="0" w:color="auto"/>
        <w:left w:val="none" w:sz="0" w:space="0" w:color="auto"/>
        <w:bottom w:val="none" w:sz="0" w:space="0" w:color="auto"/>
        <w:right w:val="none" w:sz="0" w:space="0" w:color="auto"/>
      </w:divBdr>
    </w:div>
    <w:div w:id="324822375">
      <w:bodyDiv w:val="1"/>
      <w:marLeft w:val="0"/>
      <w:marRight w:val="0"/>
      <w:marTop w:val="0"/>
      <w:marBottom w:val="0"/>
      <w:divBdr>
        <w:top w:val="none" w:sz="0" w:space="0" w:color="auto"/>
        <w:left w:val="none" w:sz="0" w:space="0" w:color="auto"/>
        <w:bottom w:val="none" w:sz="0" w:space="0" w:color="auto"/>
        <w:right w:val="none" w:sz="0" w:space="0" w:color="auto"/>
      </w:divBdr>
    </w:div>
    <w:div w:id="337121708">
      <w:bodyDiv w:val="1"/>
      <w:marLeft w:val="0"/>
      <w:marRight w:val="0"/>
      <w:marTop w:val="0"/>
      <w:marBottom w:val="0"/>
      <w:divBdr>
        <w:top w:val="none" w:sz="0" w:space="0" w:color="auto"/>
        <w:left w:val="none" w:sz="0" w:space="0" w:color="auto"/>
        <w:bottom w:val="none" w:sz="0" w:space="0" w:color="auto"/>
        <w:right w:val="none" w:sz="0" w:space="0" w:color="auto"/>
      </w:divBdr>
    </w:div>
    <w:div w:id="406734433">
      <w:bodyDiv w:val="1"/>
      <w:marLeft w:val="0"/>
      <w:marRight w:val="0"/>
      <w:marTop w:val="0"/>
      <w:marBottom w:val="0"/>
      <w:divBdr>
        <w:top w:val="none" w:sz="0" w:space="0" w:color="auto"/>
        <w:left w:val="none" w:sz="0" w:space="0" w:color="auto"/>
        <w:bottom w:val="none" w:sz="0" w:space="0" w:color="auto"/>
        <w:right w:val="none" w:sz="0" w:space="0" w:color="auto"/>
      </w:divBdr>
    </w:div>
    <w:div w:id="415245356">
      <w:bodyDiv w:val="1"/>
      <w:marLeft w:val="0"/>
      <w:marRight w:val="0"/>
      <w:marTop w:val="0"/>
      <w:marBottom w:val="0"/>
      <w:divBdr>
        <w:top w:val="none" w:sz="0" w:space="0" w:color="auto"/>
        <w:left w:val="none" w:sz="0" w:space="0" w:color="auto"/>
        <w:bottom w:val="none" w:sz="0" w:space="0" w:color="auto"/>
        <w:right w:val="none" w:sz="0" w:space="0" w:color="auto"/>
      </w:divBdr>
    </w:div>
    <w:div w:id="484979162">
      <w:bodyDiv w:val="1"/>
      <w:marLeft w:val="0"/>
      <w:marRight w:val="0"/>
      <w:marTop w:val="0"/>
      <w:marBottom w:val="0"/>
      <w:divBdr>
        <w:top w:val="none" w:sz="0" w:space="0" w:color="auto"/>
        <w:left w:val="none" w:sz="0" w:space="0" w:color="auto"/>
        <w:bottom w:val="none" w:sz="0" w:space="0" w:color="auto"/>
        <w:right w:val="none" w:sz="0" w:space="0" w:color="auto"/>
      </w:divBdr>
    </w:div>
    <w:div w:id="551229269">
      <w:bodyDiv w:val="1"/>
      <w:marLeft w:val="0"/>
      <w:marRight w:val="0"/>
      <w:marTop w:val="0"/>
      <w:marBottom w:val="0"/>
      <w:divBdr>
        <w:top w:val="none" w:sz="0" w:space="0" w:color="auto"/>
        <w:left w:val="none" w:sz="0" w:space="0" w:color="auto"/>
        <w:bottom w:val="none" w:sz="0" w:space="0" w:color="auto"/>
        <w:right w:val="none" w:sz="0" w:space="0" w:color="auto"/>
      </w:divBdr>
    </w:div>
    <w:div w:id="560290532">
      <w:bodyDiv w:val="1"/>
      <w:marLeft w:val="0"/>
      <w:marRight w:val="0"/>
      <w:marTop w:val="0"/>
      <w:marBottom w:val="0"/>
      <w:divBdr>
        <w:top w:val="none" w:sz="0" w:space="0" w:color="auto"/>
        <w:left w:val="none" w:sz="0" w:space="0" w:color="auto"/>
        <w:bottom w:val="none" w:sz="0" w:space="0" w:color="auto"/>
        <w:right w:val="none" w:sz="0" w:space="0" w:color="auto"/>
      </w:divBdr>
    </w:div>
    <w:div w:id="647787201">
      <w:bodyDiv w:val="1"/>
      <w:marLeft w:val="0"/>
      <w:marRight w:val="0"/>
      <w:marTop w:val="0"/>
      <w:marBottom w:val="0"/>
      <w:divBdr>
        <w:top w:val="none" w:sz="0" w:space="0" w:color="auto"/>
        <w:left w:val="none" w:sz="0" w:space="0" w:color="auto"/>
        <w:bottom w:val="none" w:sz="0" w:space="0" w:color="auto"/>
        <w:right w:val="none" w:sz="0" w:space="0" w:color="auto"/>
      </w:divBdr>
    </w:div>
    <w:div w:id="661662125">
      <w:bodyDiv w:val="1"/>
      <w:marLeft w:val="0"/>
      <w:marRight w:val="0"/>
      <w:marTop w:val="0"/>
      <w:marBottom w:val="0"/>
      <w:divBdr>
        <w:top w:val="none" w:sz="0" w:space="0" w:color="auto"/>
        <w:left w:val="none" w:sz="0" w:space="0" w:color="auto"/>
        <w:bottom w:val="none" w:sz="0" w:space="0" w:color="auto"/>
        <w:right w:val="none" w:sz="0" w:space="0" w:color="auto"/>
      </w:divBdr>
    </w:div>
    <w:div w:id="691036808">
      <w:bodyDiv w:val="1"/>
      <w:marLeft w:val="0"/>
      <w:marRight w:val="0"/>
      <w:marTop w:val="0"/>
      <w:marBottom w:val="0"/>
      <w:divBdr>
        <w:top w:val="none" w:sz="0" w:space="0" w:color="auto"/>
        <w:left w:val="none" w:sz="0" w:space="0" w:color="auto"/>
        <w:bottom w:val="none" w:sz="0" w:space="0" w:color="auto"/>
        <w:right w:val="none" w:sz="0" w:space="0" w:color="auto"/>
      </w:divBdr>
    </w:div>
    <w:div w:id="739644619">
      <w:bodyDiv w:val="1"/>
      <w:marLeft w:val="0"/>
      <w:marRight w:val="0"/>
      <w:marTop w:val="0"/>
      <w:marBottom w:val="0"/>
      <w:divBdr>
        <w:top w:val="none" w:sz="0" w:space="0" w:color="auto"/>
        <w:left w:val="none" w:sz="0" w:space="0" w:color="auto"/>
        <w:bottom w:val="none" w:sz="0" w:space="0" w:color="auto"/>
        <w:right w:val="none" w:sz="0" w:space="0" w:color="auto"/>
      </w:divBdr>
    </w:div>
    <w:div w:id="905802465">
      <w:bodyDiv w:val="1"/>
      <w:marLeft w:val="0"/>
      <w:marRight w:val="0"/>
      <w:marTop w:val="0"/>
      <w:marBottom w:val="0"/>
      <w:divBdr>
        <w:top w:val="none" w:sz="0" w:space="0" w:color="auto"/>
        <w:left w:val="none" w:sz="0" w:space="0" w:color="auto"/>
        <w:bottom w:val="none" w:sz="0" w:space="0" w:color="auto"/>
        <w:right w:val="none" w:sz="0" w:space="0" w:color="auto"/>
      </w:divBdr>
    </w:div>
    <w:div w:id="982007371">
      <w:bodyDiv w:val="1"/>
      <w:marLeft w:val="0"/>
      <w:marRight w:val="0"/>
      <w:marTop w:val="0"/>
      <w:marBottom w:val="0"/>
      <w:divBdr>
        <w:top w:val="none" w:sz="0" w:space="0" w:color="auto"/>
        <w:left w:val="none" w:sz="0" w:space="0" w:color="auto"/>
        <w:bottom w:val="none" w:sz="0" w:space="0" w:color="auto"/>
        <w:right w:val="none" w:sz="0" w:space="0" w:color="auto"/>
      </w:divBdr>
    </w:div>
    <w:div w:id="1012024262">
      <w:bodyDiv w:val="1"/>
      <w:marLeft w:val="0"/>
      <w:marRight w:val="0"/>
      <w:marTop w:val="0"/>
      <w:marBottom w:val="0"/>
      <w:divBdr>
        <w:top w:val="none" w:sz="0" w:space="0" w:color="auto"/>
        <w:left w:val="none" w:sz="0" w:space="0" w:color="auto"/>
        <w:bottom w:val="none" w:sz="0" w:space="0" w:color="auto"/>
        <w:right w:val="none" w:sz="0" w:space="0" w:color="auto"/>
      </w:divBdr>
    </w:div>
    <w:div w:id="1014890699">
      <w:bodyDiv w:val="1"/>
      <w:marLeft w:val="0"/>
      <w:marRight w:val="0"/>
      <w:marTop w:val="0"/>
      <w:marBottom w:val="0"/>
      <w:divBdr>
        <w:top w:val="none" w:sz="0" w:space="0" w:color="auto"/>
        <w:left w:val="none" w:sz="0" w:space="0" w:color="auto"/>
        <w:bottom w:val="none" w:sz="0" w:space="0" w:color="auto"/>
        <w:right w:val="none" w:sz="0" w:space="0" w:color="auto"/>
      </w:divBdr>
    </w:div>
    <w:div w:id="1282497745">
      <w:bodyDiv w:val="1"/>
      <w:marLeft w:val="0"/>
      <w:marRight w:val="0"/>
      <w:marTop w:val="0"/>
      <w:marBottom w:val="0"/>
      <w:divBdr>
        <w:top w:val="none" w:sz="0" w:space="0" w:color="auto"/>
        <w:left w:val="none" w:sz="0" w:space="0" w:color="auto"/>
        <w:bottom w:val="none" w:sz="0" w:space="0" w:color="auto"/>
        <w:right w:val="none" w:sz="0" w:space="0" w:color="auto"/>
      </w:divBdr>
    </w:div>
    <w:div w:id="1366170882">
      <w:bodyDiv w:val="1"/>
      <w:marLeft w:val="0"/>
      <w:marRight w:val="0"/>
      <w:marTop w:val="0"/>
      <w:marBottom w:val="0"/>
      <w:divBdr>
        <w:top w:val="none" w:sz="0" w:space="0" w:color="auto"/>
        <w:left w:val="none" w:sz="0" w:space="0" w:color="auto"/>
        <w:bottom w:val="none" w:sz="0" w:space="0" w:color="auto"/>
        <w:right w:val="none" w:sz="0" w:space="0" w:color="auto"/>
      </w:divBdr>
    </w:div>
    <w:div w:id="1600016690">
      <w:bodyDiv w:val="1"/>
      <w:marLeft w:val="0"/>
      <w:marRight w:val="0"/>
      <w:marTop w:val="0"/>
      <w:marBottom w:val="0"/>
      <w:divBdr>
        <w:top w:val="none" w:sz="0" w:space="0" w:color="auto"/>
        <w:left w:val="none" w:sz="0" w:space="0" w:color="auto"/>
        <w:bottom w:val="none" w:sz="0" w:space="0" w:color="auto"/>
        <w:right w:val="none" w:sz="0" w:space="0" w:color="auto"/>
      </w:divBdr>
    </w:div>
    <w:div w:id="1681619512">
      <w:bodyDiv w:val="1"/>
      <w:marLeft w:val="0"/>
      <w:marRight w:val="0"/>
      <w:marTop w:val="0"/>
      <w:marBottom w:val="0"/>
      <w:divBdr>
        <w:top w:val="none" w:sz="0" w:space="0" w:color="auto"/>
        <w:left w:val="none" w:sz="0" w:space="0" w:color="auto"/>
        <w:bottom w:val="none" w:sz="0" w:space="0" w:color="auto"/>
        <w:right w:val="none" w:sz="0" w:space="0" w:color="auto"/>
      </w:divBdr>
    </w:div>
    <w:div w:id="1855922683">
      <w:bodyDiv w:val="1"/>
      <w:marLeft w:val="0"/>
      <w:marRight w:val="0"/>
      <w:marTop w:val="0"/>
      <w:marBottom w:val="0"/>
      <w:divBdr>
        <w:top w:val="none" w:sz="0" w:space="0" w:color="auto"/>
        <w:left w:val="none" w:sz="0" w:space="0" w:color="auto"/>
        <w:bottom w:val="none" w:sz="0" w:space="0" w:color="auto"/>
        <w:right w:val="none" w:sz="0" w:space="0" w:color="auto"/>
      </w:divBdr>
    </w:div>
    <w:div w:id="206401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http://www.portal.ufpr.br/images/capa_padrao_ufpr_imprensa.jp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Cos18</b:Tag>
    <b:SourceType>InternetSite</b:SourceType>
    <b:Guid>{48AD8326-219E-B446-92E3-CE3CFE6264CB}</b:Guid>
    <b:Author>
      <b:Author>
        <b:NameList>
          <b:Person>
            <b:Last>Costa</b:Last>
            <b:First>Thaís</b:First>
          </b:Person>
        </b:NameList>
      </b:Author>
    </b:Author>
    <b:Title>Quais são as redes sociais mais usadas no Brasil?</b:Title>
    <b:InternetSiteTitle>www.rockcontent.com</b:InternetSiteTitle>
    <b:URL>https://rockcontent.com/blog/redes-sociais-mais-usadas-no-brasil/</b:URL>
    <b:Year>2018</b:Year>
    <b:Month>08</b:Month>
    <b:Day>17</b:Day>
    <b:YearAccessed>2019</b:YearAccessed>
    <b:MonthAccessed>março</b:MonthAccessed>
    <b:RefOrder>1</b:RefOrder>
  </b:Source>
</b:Sources>
</file>

<file path=customXml/itemProps1.xml><?xml version="1.0" encoding="utf-8"?>
<ds:datastoreItem xmlns:ds="http://schemas.openxmlformats.org/officeDocument/2006/customXml" ds:itemID="{A5D080F9-04BD-4187-BD20-5287896B0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11</Pages>
  <Words>2567</Words>
  <Characters>13516</Characters>
  <Application>Microsoft Office Word</Application>
  <DocSecurity>0</DocSecurity>
  <Lines>112</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Uniprime PioneiraPR</dc:creator>
  <cp:keywords/>
  <dc:description/>
  <cp:lastModifiedBy>Rodrigo Luiz Morais da Silva</cp:lastModifiedBy>
  <cp:revision>87</cp:revision>
  <dcterms:created xsi:type="dcterms:W3CDTF">2022-07-29T18:12:00Z</dcterms:created>
  <dcterms:modified xsi:type="dcterms:W3CDTF">2026-05-26T14:04:00Z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5db85622-5ac6-4d9b-b851-2a1f5a0bd8bb</vt:lpwstr>
  </property>
</Properties>
</file>